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EF38C4" w14:textId="77777777" w:rsidR="00EB6579" w:rsidRDefault="00EB6579" w:rsidP="00EB6579">
      <w:pPr>
        <w:tabs>
          <w:tab w:val="left" w:pos="720"/>
        </w:tabs>
        <w:jc w:val="center"/>
        <w:rPr>
          <w:rFonts w:cs="Calibri"/>
          <w:b/>
        </w:rPr>
      </w:pPr>
    </w:p>
    <w:p w14:paraId="1540A9D5" w14:textId="7719CB86" w:rsidR="000F5D51" w:rsidRPr="00050AE4" w:rsidRDefault="000F5D51" w:rsidP="00CE0837">
      <w:pPr>
        <w:spacing w:after="0" w:line="360" w:lineRule="auto"/>
        <w:rPr>
          <w:rFonts w:ascii="Book Antiqua" w:hAnsi="Book Antiqua"/>
          <w:noProof/>
          <w:color w:val="244061"/>
          <w:sz w:val="36"/>
          <w:szCs w:val="36"/>
          <w:lang w:eastAsia="pl-PL"/>
        </w:rPr>
      </w:pPr>
      <w:r>
        <w:rPr>
          <w:rFonts w:ascii="Book Antiqua" w:hAnsi="Book Antiqua"/>
          <w:noProof/>
          <w:color w:val="244061"/>
          <w:sz w:val="36"/>
          <w:szCs w:val="36"/>
          <w:lang w:eastAsia="pl-PL"/>
        </w:rPr>
        <w:drawing>
          <wp:anchor distT="0" distB="0" distL="114300" distR="114300" simplePos="0" relativeHeight="251662336" behindDoc="0" locked="0" layoutInCell="1" allowOverlap="1" wp14:anchorId="5BF6E4C1" wp14:editId="29B2A917">
            <wp:simplePos x="0" y="0"/>
            <wp:positionH relativeFrom="margin">
              <wp:posOffset>4786630</wp:posOffset>
            </wp:positionH>
            <wp:positionV relativeFrom="margin">
              <wp:posOffset>353060</wp:posOffset>
            </wp:positionV>
            <wp:extent cx="647700" cy="600075"/>
            <wp:effectExtent l="19050" t="0" r="0" b="0"/>
            <wp:wrapSquare wrapText="bothSides"/>
            <wp:docPr id="7" name="Obraz 1" descr="C:\Users\ANIA\Desktop\LOGO LSP NOWE 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C:\Users\ANIA\Desktop\LOGO LSP NOWE 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 Antiqua" w:hAnsi="Book Antiqua"/>
          <w:noProof/>
          <w:color w:val="244061"/>
          <w:sz w:val="36"/>
          <w:szCs w:val="36"/>
          <w:lang w:eastAsia="pl-PL"/>
        </w:rPr>
        <w:drawing>
          <wp:anchor distT="0" distB="0" distL="114300" distR="114300" simplePos="0" relativeHeight="251663360" behindDoc="0" locked="0" layoutInCell="1" allowOverlap="1" wp14:anchorId="460D9D30" wp14:editId="13541F5E">
            <wp:simplePos x="0" y="0"/>
            <wp:positionH relativeFrom="margin">
              <wp:posOffset>3938905</wp:posOffset>
            </wp:positionH>
            <wp:positionV relativeFrom="margin">
              <wp:posOffset>353060</wp:posOffset>
            </wp:positionV>
            <wp:extent cx="628650" cy="628650"/>
            <wp:effectExtent l="19050" t="0" r="0" b="0"/>
            <wp:wrapSquare wrapText="bothSides"/>
            <wp:docPr id="8" name="Obraz 2" descr="nowy22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nowy22222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503D">
        <w:rPr>
          <w:rFonts w:ascii="Book Antiqua" w:hAnsi="Book Antiqua"/>
          <w:noProof/>
          <w:color w:val="244061"/>
          <w:sz w:val="36"/>
          <w:szCs w:val="36"/>
          <w:lang w:eastAsia="pl-PL"/>
        </w:rPr>
        <w:t xml:space="preserve"> </w:t>
      </w:r>
      <w:r w:rsidR="00CB5F0A">
        <w:rPr>
          <w:rFonts w:ascii="Book Antiqua" w:hAnsi="Book Antiqua"/>
          <w:noProof/>
          <w:color w:val="244061"/>
          <w:sz w:val="36"/>
          <w:szCs w:val="36"/>
          <w:lang w:eastAsia="pl-PL"/>
        </w:rPr>
        <w:drawing>
          <wp:inline distT="0" distB="0" distL="0" distR="0" wp14:anchorId="1D442654" wp14:editId="5A7F1B70">
            <wp:extent cx="542925" cy="651510"/>
            <wp:effectExtent l="19050" t="0" r="9525" b="0"/>
            <wp:docPr id="1" name="Obraz 3" descr="C:\Users\ANIA\Desktop\pobra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IA\Desktop\pobran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AE4">
        <w:rPr>
          <w:rFonts w:ascii="Book Antiqua" w:hAnsi="Book Antiqua"/>
          <w:noProof/>
          <w:color w:val="244061"/>
          <w:sz w:val="36"/>
          <w:szCs w:val="36"/>
          <w:lang w:eastAsia="pl-PL"/>
        </w:rPr>
        <w:t xml:space="preserve">                                                            </w:t>
      </w:r>
    </w:p>
    <w:p w14:paraId="6CC00221" w14:textId="6F723A92" w:rsidR="00EB6579" w:rsidRPr="000F5D51" w:rsidRDefault="000F5D51" w:rsidP="00CE0837">
      <w:pPr>
        <w:spacing w:after="0" w:line="360" w:lineRule="auto"/>
        <w:rPr>
          <w:rFonts w:ascii="Book Antiqua" w:hAnsi="Book Antiqua"/>
          <w:noProof/>
          <w:color w:val="244061"/>
          <w:sz w:val="36"/>
          <w:szCs w:val="36"/>
          <w:lang w:eastAsia="pl-PL"/>
        </w:rPr>
      </w:pPr>
      <w:r>
        <w:rPr>
          <w:rFonts w:ascii="Book Antiqua" w:hAnsi="Book Antiqua"/>
          <w:noProof/>
          <w:color w:val="244061"/>
          <w:sz w:val="36"/>
          <w:szCs w:val="36"/>
          <w:lang w:eastAsia="pl-PL"/>
        </w:rPr>
        <w:t xml:space="preserve">            </w:t>
      </w:r>
      <w:r w:rsidR="00BE503D">
        <w:rPr>
          <w:rFonts w:ascii="Book Antiqua" w:hAnsi="Book Antiqua"/>
          <w:noProof/>
          <w:color w:val="244061"/>
          <w:sz w:val="36"/>
          <w:szCs w:val="36"/>
          <w:lang w:eastAsia="pl-PL"/>
        </w:rPr>
        <w:t xml:space="preserve"> </w:t>
      </w:r>
      <w:r w:rsidR="00EB6579">
        <w:rPr>
          <w:rFonts w:ascii="Book Antiqua" w:hAnsi="Book Antiqua"/>
          <w:noProof/>
          <w:sz w:val="32"/>
          <w:szCs w:val="32"/>
          <w:lang w:eastAsia="pl-PL"/>
        </w:rPr>
        <w:t>X</w:t>
      </w:r>
      <w:r w:rsidR="00FE69A4">
        <w:rPr>
          <w:rFonts w:ascii="Book Antiqua" w:hAnsi="Book Antiqua"/>
          <w:noProof/>
          <w:sz w:val="32"/>
          <w:szCs w:val="32"/>
          <w:lang w:eastAsia="pl-PL"/>
        </w:rPr>
        <w:t>I</w:t>
      </w:r>
      <w:r w:rsidR="00EB6579">
        <w:rPr>
          <w:rFonts w:ascii="Book Antiqua" w:hAnsi="Book Antiqua"/>
          <w:noProof/>
          <w:sz w:val="32"/>
          <w:szCs w:val="32"/>
          <w:lang w:eastAsia="pl-PL"/>
        </w:rPr>
        <w:t xml:space="preserve">  POWIATOWY</w:t>
      </w:r>
      <w:r w:rsidR="00EB6579" w:rsidRPr="00694830">
        <w:rPr>
          <w:rFonts w:ascii="Book Antiqua" w:hAnsi="Book Antiqua"/>
          <w:noProof/>
          <w:color w:val="244061"/>
          <w:sz w:val="32"/>
          <w:szCs w:val="32"/>
          <w:lang w:eastAsia="pl-PL"/>
        </w:rPr>
        <w:t xml:space="preserve"> </w:t>
      </w:r>
      <w:r w:rsidR="00EB6579" w:rsidRPr="00694830">
        <w:rPr>
          <w:rFonts w:ascii="Times New Roman" w:hAnsi="Times New Roman"/>
          <w:sz w:val="32"/>
          <w:szCs w:val="32"/>
        </w:rPr>
        <w:t>KONKURS  PLASTYCZNY</w:t>
      </w:r>
      <w:r w:rsidR="00EB6579">
        <w:rPr>
          <w:rFonts w:ascii="Times New Roman" w:hAnsi="Times New Roman"/>
          <w:sz w:val="36"/>
          <w:szCs w:val="36"/>
        </w:rPr>
        <w:t xml:space="preserve">   </w:t>
      </w:r>
    </w:p>
    <w:p w14:paraId="1D1E9D35" w14:textId="77777777" w:rsidR="00CE0837" w:rsidRDefault="00EB6579" w:rsidP="00EB6579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  <w:r w:rsidRPr="00F43BEA">
        <w:rPr>
          <w:rFonts w:ascii="Times New Roman" w:hAnsi="Times New Roman"/>
          <w:sz w:val="36"/>
          <w:szCs w:val="36"/>
        </w:rPr>
        <w:t>pod patronatem Starosty Mińskiego</w:t>
      </w:r>
      <w:r>
        <w:rPr>
          <w:rFonts w:ascii="Times New Roman" w:hAnsi="Times New Roman"/>
          <w:sz w:val="36"/>
          <w:szCs w:val="36"/>
        </w:rPr>
        <w:br/>
      </w:r>
      <w:r w:rsidRPr="00694830">
        <w:rPr>
          <w:rFonts w:ascii="Times New Roman" w:hAnsi="Times New Roman"/>
          <w:sz w:val="32"/>
          <w:szCs w:val="32"/>
        </w:rPr>
        <w:t>„PIĘKNEM MALOWANE – URODA ZIEMI MIŃSKIEJ”</w:t>
      </w:r>
    </w:p>
    <w:p w14:paraId="79B8942C" w14:textId="5D12095B" w:rsidR="00814324" w:rsidRDefault="00FD7A75" w:rsidP="00814324">
      <w:pPr>
        <w:spacing w:after="0" w:line="360" w:lineRule="auto"/>
        <w:rPr>
          <w:rFonts w:ascii="Times New Roman" w:hAnsi="Times New Roman"/>
          <w:sz w:val="36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EB6579" w:rsidRPr="001407B1">
        <w:rPr>
          <w:rFonts w:ascii="Times New Roman" w:hAnsi="Times New Roman"/>
          <w:sz w:val="28"/>
          <w:szCs w:val="28"/>
        </w:rPr>
        <w:t>edycja 20</w:t>
      </w:r>
      <w:r w:rsidR="00CB1D12">
        <w:rPr>
          <w:rFonts w:ascii="Times New Roman" w:hAnsi="Times New Roman"/>
          <w:sz w:val="28"/>
          <w:szCs w:val="28"/>
        </w:rPr>
        <w:t>2</w:t>
      </w:r>
      <w:r w:rsidR="00FE69A4">
        <w:rPr>
          <w:rFonts w:ascii="Times New Roman" w:hAnsi="Times New Roman"/>
          <w:sz w:val="28"/>
          <w:szCs w:val="28"/>
        </w:rPr>
        <w:t>2</w:t>
      </w:r>
      <w:r w:rsidR="0014576C">
        <w:rPr>
          <w:rFonts w:ascii="Times New Roman" w:hAnsi="Times New Roman"/>
          <w:sz w:val="28"/>
          <w:szCs w:val="28"/>
        </w:rPr>
        <w:t>/202</w:t>
      </w:r>
      <w:r w:rsidR="00FE69A4">
        <w:rPr>
          <w:rFonts w:ascii="Times New Roman" w:hAnsi="Times New Roman"/>
          <w:sz w:val="28"/>
          <w:szCs w:val="28"/>
        </w:rPr>
        <w:t>3</w:t>
      </w:r>
      <w:r w:rsidR="00EB6579" w:rsidRPr="001407B1">
        <w:rPr>
          <w:rFonts w:ascii="Times New Roman" w:hAnsi="Times New Roman"/>
          <w:sz w:val="28"/>
          <w:szCs w:val="28"/>
        </w:rPr>
        <w:t xml:space="preserve"> pod hasłem</w:t>
      </w:r>
      <w:r w:rsidR="00EB6579">
        <w:rPr>
          <w:rFonts w:ascii="Times New Roman" w:hAnsi="Times New Roman"/>
          <w:sz w:val="36"/>
        </w:rPr>
        <w:t>:</w:t>
      </w:r>
    </w:p>
    <w:p w14:paraId="619798FC" w14:textId="570C8130" w:rsidR="00814324" w:rsidRPr="00814324" w:rsidRDefault="00814324" w:rsidP="00814324">
      <w:pPr>
        <w:spacing w:after="0" w:line="360" w:lineRule="auto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sz w:val="36"/>
        </w:rPr>
        <w:t xml:space="preserve">   </w:t>
      </w:r>
      <w:r w:rsidRPr="00814324">
        <w:rPr>
          <w:rFonts w:ascii="Times New Roman" w:hAnsi="Times New Roman"/>
          <w:b/>
          <w:bCs/>
          <w:sz w:val="32"/>
          <w:szCs w:val="32"/>
        </w:rPr>
        <w:t>„Światłem malowana architektura sakralna Ziemi Mińskiej”</w:t>
      </w:r>
    </w:p>
    <w:p w14:paraId="7ED61F2B" w14:textId="66A3626F" w:rsidR="00814324" w:rsidRPr="00907694" w:rsidRDefault="003C3851" w:rsidP="00814324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32"/>
          <w:szCs w:val="32"/>
        </w:rPr>
        <w:t xml:space="preserve"> </w:t>
      </w:r>
      <w:r w:rsidR="00EB6579">
        <w:rPr>
          <w:rFonts w:ascii="Times New Roman" w:hAnsi="Times New Roman"/>
          <w:sz w:val="32"/>
          <w:szCs w:val="32"/>
        </w:rPr>
        <w:t>„</w:t>
      </w:r>
      <w:r w:rsidR="00814324" w:rsidRPr="007804A8">
        <w:rPr>
          <w:rFonts w:ascii="Times New Roman" w:hAnsi="Times New Roman"/>
          <w:b/>
          <w:bCs/>
          <w:sz w:val="24"/>
          <w:szCs w:val="24"/>
          <w:u w:val="single"/>
        </w:rPr>
        <w:t xml:space="preserve">Powiatowy Konkurs; </w:t>
      </w:r>
      <w:r w:rsidR="00907694">
        <w:rPr>
          <w:rFonts w:ascii="Times New Roman" w:hAnsi="Times New Roman"/>
          <w:b/>
          <w:bCs/>
          <w:sz w:val="24"/>
          <w:szCs w:val="24"/>
          <w:u w:val="single"/>
        </w:rPr>
        <w:t>„</w:t>
      </w:r>
      <w:r w:rsidR="00814324" w:rsidRPr="007804A8">
        <w:rPr>
          <w:rFonts w:ascii="Times New Roman" w:hAnsi="Times New Roman"/>
          <w:b/>
          <w:bCs/>
          <w:sz w:val="24"/>
          <w:szCs w:val="24"/>
          <w:u w:val="single"/>
        </w:rPr>
        <w:t>Pięknem Malowane - Uroda Ziemi Mińskiej</w:t>
      </w:r>
      <w:r w:rsidR="00814324" w:rsidRPr="00C31EA3">
        <w:rPr>
          <w:rFonts w:ascii="Times New Roman" w:hAnsi="Times New Roman"/>
          <w:sz w:val="24"/>
          <w:szCs w:val="24"/>
        </w:rPr>
        <w:t xml:space="preserve"> </w:t>
      </w:r>
      <w:r w:rsidR="00907694">
        <w:rPr>
          <w:rFonts w:ascii="Times New Roman" w:hAnsi="Times New Roman"/>
          <w:sz w:val="24"/>
          <w:szCs w:val="24"/>
        </w:rPr>
        <w:t xml:space="preserve">„ </w:t>
      </w:r>
      <w:r>
        <w:rPr>
          <w:rFonts w:ascii="Times New Roman" w:hAnsi="Times New Roman"/>
          <w:sz w:val="24"/>
          <w:szCs w:val="24"/>
        </w:rPr>
        <w:t xml:space="preserve">                           </w:t>
      </w:r>
      <w:r w:rsidR="00814324" w:rsidRPr="00C31EA3">
        <w:rPr>
          <w:rFonts w:ascii="Times New Roman" w:hAnsi="Times New Roman"/>
          <w:sz w:val="24"/>
          <w:szCs w:val="24"/>
        </w:rPr>
        <w:t xml:space="preserve"> </w:t>
      </w:r>
      <w:r w:rsidR="0006369D">
        <w:rPr>
          <w:rFonts w:ascii="Times New Roman" w:hAnsi="Times New Roman"/>
          <w:sz w:val="24"/>
          <w:szCs w:val="24"/>
        </w:rPr>
        <w:t>T</w:t>
      </w:r>
      <w:r w:rsidR="00814324" w:rsidRPr="00C31EA3">
        <w:rPr>
          <w:rFonts w:ascii="Times New Roman" w:hAnsi="Times New Roman"/>
          <w:sz w:val="24"/>
          <w:szCs w:val="24"/>
        </w:rPr>
        <w:t>emat</w:t>
      </w:r>
      <w:r w:rsidR="00814324">
        <w:rPr>
          <w:rFonts w:ascii="Times New Roman" w:hAnsi="Times New Roman"/>
          <w:sz w:val="24"/>
          <w:szCs w:val="24"/>
        </w:rPr>
        <w:t xml:space="preserve"> tegorocznej  edycji będzie związany z 600-leciem Parafii pod Wezwaniem </w:t>
      </w:r>
      <w:r w:rsidR="00A320F9">
        <w:rPr>
          <w:rFonts w:ascii="Times New Roman" w:hAnsi="Times New Roman"/>
          <w:sz w:val="24"/>
          <w:szCs w:val="24"/>
        </w:rPr>
        <w:t xml:space="preserve">Narodzenia </w:t>
      </w:r>
      <w:r w:rsidR="00814324">
        <w:rPr>
          <w:rFonts w:ascii="Times New Roman" w:hAnsi="Times New Roman"/>
          <w:sz w:val="24"/>
          <w:szCs w:val="24"/>
        </w:rPr>
        <w:t>Najświętszej Marii Panny</w:t>
      </w:r>
      <w:r w:rsidR="00A320F9">
        <w:rPr>
          <w:rFonts w:ascii="Times New Roman" w:hAnsi="Times New Roman"/>
          <w:sz w:val="24"/>
          <w:szCs w:val="24"/>
        </w:rPr>
        <w:t xml:space="preserve"> w Mińsku Mazowieckim</w:t>
      </w:r>
      <w:r w:rsidR="00814324">
        <w:rPr>
          <w:rFonts w:ascii="Times New Roman" w:hAnsi="Times New Roman"/>
          <w:sz w:val="24"/>
          <w:szCs w:val="24"/>
        </w:rPr>
        <w:t>.</w:t>
      </w:r>
      <w:r w:rsidR="00814324" w:rsidRPr="00B92227">
        <w:rPr>
          <w:rFonts w:ascii="Times New Roman" w:hAnsi="Times New Roman"/>
          <w:sz w:val="24"/>
          <w:szCs w:val="24"/>
        </w:rPr>
        <w:t xml:space="preserve"> </w:t>
      </w:r>
      <w:r w:rsidR="00814324">
        <w:rPr>
          <w:rFonts w:ascii="Times New Roman" w:hAnsi="Times New Roman"/>
          <w:sz w:val="24"/>
          <w:szCs w:val="24"/>
        </w:rPr>
        <w:t xml:space="preserve">Będzie to konkurs fotograficzny zatytułowany </w:t>
      </w:r>
      <w:r w:rsidR="00814324" w:rsidRPr="00907694">
        <w:rPr>
          <w:rFonts w:ascii="Times New Roman" w:hAnsi="Times New Roman"/>
          <w:b/>
          <w:bCs/>
          <w:sz w:val="24"/>
          <w:szCs w:val="24"/>
        </w:rPr>
        <w:t>„Światłem malowana architektura sakralna Ziemi Mińskiej</w:t>
      </w:r>
      <w:r w:rsidR="00FE69A4" w:rsidRPr="00907694">
        <w:rPr>
          <w:rFonts w:ascii="Times New Roman" w:hAnsi="Times New Roman"/>
          <w:b/>
          <w:bCs/>
          <w:sz w:val="24"/>
          <w:szCs w:val="24"/>
        </w:rPr>
        <w:t>”</w:t>
      </w:r>
    </w:p>
    <w:p w14:paraId="7157A1E4" w14:textId="77777777" w:rsidR="00EB6579" w:rsidRDefault="00000000" w:rsidP="00EB6579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object w:dxaOrig="1440" w:dyaOrig="1440" w14:anchorId="594C76F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93.15pt;margin-top:16.4pt;width:71.25pt;height:20.6pt;z-index:251660288" insetpen="t" o:cliptowrap="t">
            <v:imagedata r:id="rId9" o:title=""/>
            <w10:wrap type="square"/>
          </v:shape>
          <o:OLEObject Type="Embed" ProgID="StaticEnhancedMetafile" ShapeID="_x0000_s1026" DrawAspect="Content" ObjectID="_1725191413" r:id="rId10"/>
        </w:object>
      </w:r>
    </w:p>
    <w:p w14:paraId="49EAA81B" w14:textId="77777777" w:rsidR="00EB6579" w:rsidRDefault="00EB6579" w:rsidP="00EB6579">
      <w:pPr>
        <w:spacing w:after="0" w:line="360" w:lineRule="auto"/>
        <w:rPr>
          <w:rFonts w:ascii="Times New Roman" w:hAnsi="Times New Roman"/>
          <w:noProof/>
          <w:sz w:val="24"/>
          <w:szCs w:val="24"/>
          <w:lang w:eastAsia="pl-PL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t xml:space="preserve">           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115ECD0D" w14:textId="6153B3EF" w:rsidR="00781712" w:rsidRPr="00781712" w:rsidRDefault="00EB6579" w:rsidP="00CB1D12">
      <w:pPr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t xml:space="preserve">              </w:t>
      </w:r>
      <w:r w:rsidRPr="00781712">
        <w:rPr>
          <w:rFonts w:ascii="Times New Roman" w:hAnsi="Times New Roman"/>
          <w:i/>
          <w:sz w:val="24"/>
          <w:szCs w:val="24"/>
        </w:rPr>
        <w:t xml:space="preserve"> </w:t>
      </w:r>
    </w:p>
    <w:p w14:paraId="7CED13F5" w14:textId="77777777" w:rsidR="00CE0837" w:rsidRPr="00CE0837" w:rsidRDefault="00EB6579" w:rsidP="00CE0837">
      <w:pPr>
        <w:spacing w:after="0" w:line="360" w:lineRule="auto"/>
        <w:rPr>
          <w:rFonts w:ascii="Times New Roman" w:hAnsi="Times New Roman"/>
          <w:i/>
          <w:sz w:val="26"/>
          <w:szCs w:val="26"/>
        </w:rPr>
      </w:pPr>
      <w:r>
        <w:rPr>
          <w:rFonts w:ascii="Times New Roman" w:hAnsi="Times New Roman"/>
          <w:i/>
          <w:sz w:val="26"/>
          <w:szCs w:val="26"/>
        </w:rPr>
        <w:t xml:space="preserve"> </w:t>
      </w:r>
      <w:r w:rsidR="00CE0837">
        <w:rPr>
          <w:b/>
          <w:u w:val="single"/>
        </w:rPr>
        <w:t>PATRONAT</w:t>
      </w:r>
    </w:p>
    <w:p w14:paraId="2E238C99" w14:textId="77777777" w:rsidR="00CE0837" w:rsidRDefault="00CE0837" w:rsidP="00CE0837">
      <w:pPr>
        <w:rPr>
          <w:b/>
        </w:rPr>
      </w:pPr>
      <w:r>
        <w:rPr>
          <w:b/>
        </w:rPr>
        <w:t>Konkurs jest objęty patronatem:</w:t>
      </w:r>
    </w:p>
    <w:p w14:paraId="24D5A752" w14:textId="77777777" w:rsidR="00CE0837" w:rsidRDefault="00CE0837" w:rsidP="00CE0837">
      <w:pPr>
        <w:rPr>
          <w:b/>
        </w:rPr>
      </w:pPr>
      <w:r>
        <w:rPr>
          <w:b/>
        </w:rPr>
        <w:t xml:space="preserve">                   </w:t>
      </w:r>
      <w:r w:rsidR="00CB5F0A">
        <w:rPr>
          <w:b/>
          <w:noProof/>
          <w:lang w:eastAsia="pl-PL"/>
        </w:rPr>
        <w:drawing>
          <wp:inline distT="0" distB="0" distL="0" distR="0" wp14:anchorId="657DF046" wp14:editId="2B778CE4">
            <wp:extent cx="444500" cy="533400"/>
            <wp:effectExtent l="19050" t="0" r="0" b="0"/>
            <wp:docPr id="2" name="Obraz 4" descr="C:\Users\ANIA\Desktop\pobra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IA\Desktop\pobran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80B12F" w14:textId="77777777" w:rsidR="00CE0837" w:rsidRDefault="00CE0837" w:rsidP="00CE0837">
      <w:pPr>
        <w:rPr>
          <w:b/>
        </w:rPr>
      </w:pPr>
      <w:r>
        <w:rPr>
          <w:b/>
        </w:rPr>
        <w:t xml:space="preserve">             Starosta Miński</w:t>
      </w:r>
    </w:p>
    <w:p w14:paraId="0AD7127B" w14:textId="77777777" w:rsidR="00F0247E" w:rsidRDefault="00CE0837" w:rsidP="00CE0837">
      <w:pPr>
        <w:rPr>
          <w:rFonts w:ascii="Arial" w:hAnsi="Arial" w:cs="Arial"/>
          <w:noProof/>
          <w:color w:val="823B00"/>
          <w:sz w:val="16"/>
          <w:szCs w:val="16"/>
        </w:rPr>
      </w:pPr>
      <w:r>
        <w:rPr>
          <w:b/>
        </w:rPr>
        <w:t xml:space="preserve">          </w:t>
      </w:r>
      <w:r w:rsidRPr="00CE0837">
        <w:rPr>
          <w:rFonts w:ascii="Arial" w:hAnsi="Arial" w:cs="Arial"/>
          <w:noProof/>
          <w:color w:val="823B00"/>
          <w:sz w:val="16"/>
          <w:szCs w:val="16"/>
        </w:rPr>
        <w:t xml:space="preserve"> </w:t>
      </w:r>
    </w:p>
    <w:p w14:paraId="6B1A1AFC" w14:textId="2980C31A" w:rsidR="00CE0837" w:rsidRDefault="00F0247E" w:rsidP="00CE0837">
      <w:pPr>
        <w:rPr>
          <w:b/>
        </w:rPr>
      </w:pPr>
      <w:r>
        <w:rPr>
          <w:rFonts w:ascii="Arial" w:hAnsi="Arial" w:cs="Arial"/>
          <w:noProof/>
          <w:color w:val="823B00"/>
          <w:sz w:val="16"/>
          <w:szCs w:val="16"/>
        </w:rPr>
        <w:t xml:space="preserve">            </w:t>
      </w:r>
      <w:r w:rsidR="00CE0837" w:rsidRPr="00CE0837">
        <w:rPr>
          <w:rFonts w:ascii="Arial" w:hAnsi="Arial" w:cs="Arial"/>
          <w:noProof/>
          <w:color w:val="823B00"/>
          <w:sz w:val="16"/>
          <w:szCs w:val="16"/>
        </w:rPr>
        <w:t xml:space="preserve">  </w:t>
      </w:r>
      <w:r w:rsidR="00CE0837">
        <w:rPr>
          <w:noProof/>
          <w:lang w:eastAsia="pl-PL"/>
        </w:rPr>
        <w:drawing>
          <wp:inline distT="0" distB="0" distL="0" distR="0" wp14:anchorId="2464CA0A" wp14:editId="49A7B8D9">
            <wp:extent cx="838200" cy="419100"/>
            <wp:effectExtent l="19050" t="0" r="0" b="0"/>
            <wp:docPr id="4" name="Obraz 6" descr="logomzm2">
              <a:hlinkClick xmlns:a="http://schemas.openxmlformats.org/drawingml/2006/main" r:id="rId11" tgtFrame="about 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 descr="logomzm2">
                      <a:hlinkClick r:id="rId11" tgtFrame="about 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51F9BE" w14:textId="77777777" w:rsidR="00F0247E" w:rsidRDefault="00CE0837" w:rsidP="00CE0837">
      <w:pPr>
        <w:rPr>
          <w:rFonts w:ascii="Arial" w:hAnsi="Arial" w:cs="Arial"/>
          <w:noProof/>
          <w:color w:val="823B00"/>
          <w:sz w:val="16"/>
          <w:szCs w:val="16"/>
        </w:rPr>
      </w:pPr>
      <w:r>
        <w:rPr>
          <w:rFonts w:ascii="Arial" w:hAnsi="Arial" w:cs="Arial"/>
          <w:noProof/>
          <w:color w:val="823B00"/>
          <w:sz w:val="16"/>
          <w:szCs w:val="16"/>
        </w:rPr>
        <w:t xml:space="preserve">   </w:t>
      </w:r>
    </w:p>
    <w:p w14:paraId="2E5C83AF" w14:textId="77777777" w:rsidR="00F0247E" w:rsidRDefault="00F0247E" w:rsidP="00CE0837">
      <w:pPr>
        <w:rPr>
          <w:rFonts w:ascii="Arial" w:hAnsi="Arial" w:cs="Arial"/>
          <w:noProof/>
          <w:color w:val="823B00"/>
          <w:sz w:val="16"/>
          <w:szCs w:val="16"/>
        </w:rPr>
      </w:pPr>
    </w:p>
    <w:p w14:paraId="638A1740" w14:textId="596D085D" w:rsidR="00CE0837" w:rsidRDefault="00CE0837" w:rsidP="00CE0837">
      <w:pPr>
        <w:rPr>
          <w:rFonts w:ascii="Arial" w:hAnsi="Arial" w:cs="Arial"/>
          <w:noProof/>
          <w:color w:val="823B00"/>
          <w:sz w:val="16"/>
          <w:szCs w:val="16"/>
        </w:rPr>
      </w:pPr>
      <w:r>
        <w:rPr>
          <w:rFonts w:ascii="Arial" w:hAnsi="Arial" w:cs="Arial"/>
          <w:noProof/>
          <w:color w:val="823B00"/>
          <w:sz w:val="16"/>
          <w:szCs w:val="16"/>
        </w:rPr>
        <w:t xml:space="preserve"> </w:t>
      </w:r>
      <w:r w:rsidR="00F0247E">
        <w:rPr>
          <w:rFonts w:ascii="Arial" w:hAnsi="Arial" w:cs="Arial"/>
          <w:noProof/>
          <w:color w:val="823B00"/>
          <w:sz w:val="16"/>
          <w:szCs w:val="16"/>
        </w:rPr>
        <w:t xml:space="preserve">      </w:t>
      </w:r>
      <w:r>
        <w:rPr>
          <w:noProof/>
          <w:lang w:eastAsia="pl-PL"/>
        </w:rPr>
        <w:drawing>
          <wp:inline distT="0" distB="0" distL="0" distR="0" wp14:anchorId="426B4728" wp14:editId="289599B5">
            <wp:extent cx="1200150" cy="276225"/>
            <wp:effectExtent l="19050" t="0" r="0" b="0"/>
            <wp:docPr id="5" name="Obraz 7" descr="_logo_Fundacja.Andrioll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 descr="_logo_Fundacja.Andriollego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0837">
        <w:rPr>
          <w:rFonts w:ascii="Arial" w:hAnsi="Arial" w:cs="Arial"/>
          <w:noProof/>
          <w:color w:val="823B00"/>
          <w:sz w:val="16"/>
          <w:szCs w:val="16"/>
        </w:rPr>
        <w:t xml:space="preserve"> </w:t>
      </w:r>
      <w:r w:rsidRPr="00CE0837">
        <w:rPr>
          <w:rFonts w:ascii="Arial" w:hAnsi="Arial" w:cs="Arial"/>
          <w:noProof/>
          <w:color w:val="823B00"/>
          <w:sz w:val="16"/>
          <w:szCs w:val="16"/>
        </w:rPr>
        <w:br/>
      </w:r>
    </w:p>
    <w:p w14:paraId="3C70E7A9" w14:textId="77777777" w:rsidR="00F0247E" w:rsidRDefault="00F0247E" w:rsidP="00CE0837">
      <w:pPr>
        <w:rPr>
          <w:b/>
        </w:rPr>
      </w:pPr>
    </w:p>
    <w:p w14:paraId="43AAED0F" w14:textId="0A60BE4B" w:rsidR="00CE0837" w:rsidRPr="00CE0837" w:rsidRDefault="00CE0837" w:rsidP="00CE0837">
      <w:pPr>
        <w:rPr>
          <w:b/>
        </w:rPr>
      </w:pPr>
      <w:r>
        <w:rPr>
          <w:noProof/>
          <w:lang w:eastAsia="pl-PL"/>
        </w:rPr>
        <w:drawing>
          <wp:inline distT="0" distB="0" distL="0" distR="0" wp14:anchorId="0E3675DF" wp14:editId="5A549991">
            <wp:extent cx="571500" cy="571500"/>
            <wp:effectExtent l="19050" t="0" r="0" b="0"/>
            <wp:docPr id="6" name="Obraz 8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 descr="logo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0837">
        <w:rPr>
          <w:b/>
        </w:rPr>
        <w:t>Miejska Biblioteka Publiczna w Mińsku Mazowieckim</w:t>
      </w:r>
    </w:p>
    <w:p w14:paraId="0F552721" w14:textId="77777777" w:rsidR="00CE0837" w:rsidRDefault="00CE0837" w:rsidP="00CE0837">
      <w:pPr>
        <w:pStyle w:val="Akapitzlist"/>
        <w:ind w:left="644"/>
      </w:pPr>
    </w:p>
    <w:p w14:paraId="0EF1FEF1" w14:textId="77777777" w:rsidR="00C21A93" w:rsidRDefault="00C21A93" w:rsidP="00CE0837">
      <w:pPr>
        <w:spacing w:after="0" w:line="360" w:lineRule="auto"/>
        <w:rPr>
          <w:rFonts w:ascii="Times New Roman" w:hAnsi="Times New Roman"/>
          <w:sz w:val="26"/>
          <w:szCs w:val="26"/>
        </w:rPr>
      </w:pPr>
    </w:p>
    <w:p w14:paraId="18FD0932" w14:textId="77777777" w:rsidR="00FE69A4" w:rsidRDefault="00FE69A4" w:rsidP="00CE0837">
      <w:pPr>
        <w:spacing w:after="0" w:line="360" w:lineRule="auto"/>
        <w:rPr>
          <w:rFonts w:ascii="Times New Roman" w:hAnsi="Times New Roman"/>
          <w:sz w:val="26"/>
          <w:szCs w:val="26"/>
        </w:rPr>
      </w:pPr>
    </w:p>
    <w:p w14:paraId="15F2A4AD" w14:textId="77777777" w:rsidR="00FE69A4" w:rsidRDefault="00FE69A4" w:rsidP="00CE0837">
      <w:pPr>
        <w:spacing w:after="0" w:line="360" w:lineRule="auto"/>
        <w:rPr>
          <w:rFonts w:ascii="Times New Roman" w:hAnsi="Times New Roman"/>
          <w:sz w:val="26"/>
          <w:szCs w:val="26"/>
        </w:rPr>
      </w:pPr>
    </w:p>
    <w:p w14:paraId="50CAC5D3" w14:textId="3E5675D1" w:rsidR="00CE0837" w:rsidRDefault="00EB6579" w:rsidP="00CE0837">
      <w:pPr>
        <w:spacing w:after="0" w:line="360" w:lineRule="auto"/>
        <w:rPr>
          <w:rFonts w:ascii="Times New Roman" w:hAnsi="Times New Roman"/>
          <w:noProof/>
          <w:sz w:val="24"/>
          <w:szCs w:val="24"/>
          <w:lang w:eastAsia="pl-PL"/>
        </w:rPr>
      </w:pPr>
      <w:r>
        <w:rPr>
          <w:rFonts w:ascii="Times New Roman" w:hAnsi="Times New Roman"/>
          <w:sz w:val="26"/>
          <w:szCs w:val="26"/>
        </w:rPr>
        <w:t xml:space="preserve"> </w:t>
      </w:r>
      <w:r w:rsidRPr="001D7F83">
        <w:rPr>
          <w:rFonts w:ascii="Times New Roman" w:hAnsi="Times New Roman"/>
          <w:b/>
          <w:sz w:val="26"/>
          <w:szCs w:val="26"/>
        </w:rPr>
        <w:t>REGULAMIN KONKURSU</w:t>
      </w:r>
    </w:p>
    <w:p w14:paraId="0E140945" w14:textId="28BC8016" w:rsidR="00EB6579" w:rsidRPr="00974380" w:rsidRDefault="00EB6579" w:rsidP="00CE0837">
      <w:pPr>
        <w:spacing w:after="0" w:line="360" w:lineRule="auto"/>
        <w:rPr>
          <w:rFonts w:ascii="Times New Roman" w:hAnsi="Times New Roman"/>
          <w:noProof/>
          <w:sz w:val="24"/>
          <w:szCs w:val="24"/>
          <w:lang w:eastAsia="pl-PL"/>
        </w:rPr>
      </w:pPr>
      <w:r w:rsidRPr="00974380">
        <w:rPr>
          <w:rFonts w:ascii="Times New Roman" w:hAnsi="Times New Roman"/>
          <w:sz w:val="24"/>
          <w:szCs w:val="24"/>
        </w:rPr>
        <w:t>Organizatorem Konkursu jest Liceum</w:t>
      </w:r>
      <w:r w:rsidR="002424F9">
        <w:rPr>
          <w:rFonts w:ascii="Times New Roman" w:hAnsi="Times New Roman"/>
          <w:sz w:val="24"/>
          <w:szCs w:val="24"/>
        </w:rPr>
        <w:t xml:space="preserve"> Sztuk Plastycznych</w:t>
      </w:r>
      <w:r w:rsidRPr="0097438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im. E. M. Andriollego </w:t>
      </w:r>
      <w:r w:rsidRPr="00974380">
        <w:rPr>
          <w:rFonts w:ascii="Times New Roman" w:hAnsi="Times New Roman"/>
          <w:sz w:val="24"/>
          <w:szCs w:val="24"/>
        </w:rPr>
        <w:t>w Zespole Szkół Ekonomicznych w Mińsku Mazowieckim</w:t>
      </w:r>
      <w:r w:rsidR="0094374C">
        <w:rPr>
          <w:rFonts w:ascii="Times New Roman" w:hAnsi="Times New Roman"/>
          <w:sz w:val="24"/>
          <w:szCs w:val="24"/>
        </w:rPr>
        <w:t>.</w:t>
      </w:r>
      <w:r w:rsidR="00FE69A4">
        <w:rPr>
          <w:rFonts w:ascii="Times New Roman" w:hAnsi="Times New Roman"/>
          <w:sz w:val="24"/>
          <w:szCs w:val="24"/>
        </w:rPr>
        <w:t xml:space="preserve"> </w:t>
      </w:r>
    </w:p>
    <w:p w14:paraId="31B458D6" w14:textId="18A43AD8" w:rsidR="00EB6579" w:rsidRPr="001D7F83" w:rsidRDefault="00CE0837" w:rsidP="00FE69A4">
      <w:pPr>
        <w:spacing w:after="0" w:line="360" w:lineRule="auto"/>
        <w:ind w:left="-284" w:right="-425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</w:t>
      </w:r>
      <w:r w:rsidR="00EB6579" w:rsidRPr="001D7F83">
        <w:rPr>
          <w:rFonts w:ascii="Times New Roman" w:hAnsi="Times New Roman"/>
          <w:b/>
          <w:sz w:val="24"/>
          <w:szCs w:val="24"/>
        </w:rPr>
        <w:t xml:space="preserve">I. CELE </w:t>
      </w:r>
    </w:p>
    <w:p w14:paraId="52239144" w14:textId="62F7A831" w:rsidR="00F0247E" w:rsidRDefault="00EB6579" w:rsidP="002424F9">
      <w:pPr>
        <w:pStyle w:val="Akapitzlist"/>
        <w:spacing w:after="0"/>
        <w:ind w:left="-142" w:right="-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="00F0247E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473F">
        <w:rPr>
          <w:rFonts w:ascii="Times New Roman" w:hAnsi="Times New Roman"/>
          <w:sz w:val="24"/>
          <w:szCs w:val="24"/>
        </w:rPr>
        <w:t xml:space="preserve">Wykonanie </w:t>
      </w:r>
      <w:r w:rsidR="00FE69A4">
        <w:rPr>
          <w:rFonts w:ascii="Times New Roman" w:hAnsi="Times New Roman"/>
          <w:sz w:val="24"/>
          <w:szCs w:val="24"/>
        </w:rPr>
        <w:t>fotografii</w:t>
      </w:r>
      <w:r w:rsidRPr="00F8473F">
        <w:rPr>
          <w:rFonts w:ascii="Times New Roman" w:hAnsi="Times New Roman"/>
          <w:sz w:val="24"/>
          <w:szCs w:val="24"/>
        </w:rPr>
        <w:t xml:space="preserve"> których motywem przewodnim będą:</w:t>
      </w:r>
      <w:r w:rsidR="00FE69A4">
        <w:rPr>
          <w:rFonts w:ascii="Times New Roman" w:hAnsi="Times New Roman"/>
          <w:sz w:val="24"/>
          <w:szCs w:val="24"/>
        </w:rPr>
        <w:t xml:space="preserve"> kościoły, kapliczki, detale </w:t>
      </w:r>
      <w:r w:rsidR="00F0247E">
        <w:rPr>
          <w:rFonts w:ascii="Times New Roman" w:hAnsi="Times New Roman"/>
          <w:sz w:val="24"/>
          <w:szCs w:val="24"/>
        </w:rPr>
        <w:t xml:space="preserve"> </w:t>
      </w:r>
    </w:p>
    <w:p w14:paraId="6EC0C921" w14:textId="0B29A314" w:rsidR="00EB6579" w:rsidRPr="002424F9" w:rsidRDefault="00F0247E" w:rsidP="002424F9">
      <w:pPr>
        <w:pStyle w:val="Akapitzlist"/>
        <w:spacing w:after="0"/>
        <w:ind w:left="-142" w:right="-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FE69A4">
        <w:rPr>
          <w:rFonts w:ascii="Times New Roman" w:hAnsi="Times New Roman"/>
          <w:sz w:val="24"/>
          <w:szCs w:val="24"/>
        </w:rPr>
        <w:t>architektoniczne architektury sakralnej</w:t>
      </w:r>
      <w:r w:rsidR="00EB6579" w:rsidRPr="00A253F7">
        <w:rPr>
          <w:rFonts w:ascii="Times New Roman" w:hAnsi="Times New Roman"/>
          <w:sz w:val="24"/>
          <w:szCs w:val="24"/>
        </w:rPr>
        <w:t xml:space="preserve"> </w:t>
      </w:r>
      <w:r w:rsidR="00CB1D12">
        <w:rPr>
          <w:rFonts w:ascii="Times New Roman" w:hAnsi="Times New Roman"/>
          <w:sz w:val="24"/>
          <w:szCs w:val="24"/>
        </w:rPr>
        <w:t>Powiatu Mińskiego</w:t>
      </w:r>
      <w:r w:rsidR="00C92F69">
        <w:rPr>
          <w:rFonts w:ascii="Times New Roman" w:hAnsi="Times New Roman"/>
          <w:sz w:val="24"/>
          <w:szCs w:val="24"/>
        </w:rPr>
        <w:t>.</w:t>
      </w:r>
    </w:p>
    <w:p w14:paraId="74F0EA73" w14:textId="77777777" w:rsidR="00EB6579" w:rsidRPr="00F8473F" w:rsidRDefault="00EB6579" w:rsidP="00EB6579">
      <w:pPr>
        <w:pStyle w:val="Akapitzlist"/>
        <w:spacing w:after="0"/>
        <w:ind w:left="-142" w:right="-425"/>
        <w:jc w:val="both"/>
        <w:rPr>
          <w:rFonts w:ascii="Times New Roman" w:hAnsi="Times New Roman"/>
          <w:sz w:val="24"/>
          <w:szCs w:val="24"/>
        </w:rPr>
      </w:pPr>
      <w:r w:rsidRPr="00F8473F">
        <w:rPr>
          <w:rFonts w:ascii="Times New Roman" w:hAnsi="Times New Roman"/>
          <w:sz w:val="24"/>
          <w:szCs w:val="24"/>
        </w:rPr>
        <w:t xml:space="preserve">2.   </w:t>
      </w:r>
      <w:r>
        <w:rPr>
          <w:rFonts w:ascii="Times New Roman" w:hAnsi="Times New Roman"/>
          <w:sz w:val="24"/>
          <w:szCs w:val="24"/>
        </w:rPr>
        <w:t>Inspiracja</w:t>
      </w:r>
      <w:r w:rsidRPr="00F8473F">
        <w:rPr>
          <w:rFonts w:ascii="Times New Roman" w:hAnsi="Times New Roman"/>
          <w:sz w:val="24"/>
          <w:szCs w:val="24"/>
        </w:rPr>
        <w:t xml:space="preserve"> do szukania i utrwalania piękna swojego otoczenia.</w:t>
      </w:r>
    </w:p>
    <w:p w14:paraId="595F3A88" w14:textId="77777777" w:rsidR="00EB6579" w:rsidRPr="00866CF4" w:rsidRDefault="00EB6579" w:rsidP="00EB6579">
      <w:pPr>
        <w:pStyle w:val="Akapitzlist"/>
        <w:spacing w:after="0"/>
        <w:ind w:left="-142" w:right="-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  </w:t>
      </w:r>
      <w:r w:rsidRPr="00866CF4">
        <w:rPr>
          <w:rFonts w:ascii="Times New Roman" w:hAnsi="Times New Roman"/>
          <w:sz w:val="24"/>
          <w:szCs w:val="24"/>
        </w:rPr>
        <w:t>Promocja utalentowanej pla</w:t>
      </w:r>
      <w:r>
        <w:rPr>
          <w:rFonts w:ascii="Times New Roman" w:hAnsi="Times New Roman"/>
          <w:sz w:val="24"/>
          <w:szCs w:val="24"/>
        </w:rPr>
        <w:t>s</w:t>
      </w:r>
      <w:r w:rsidR="002424F9">
        <w:rPr>
          <w:rFonts w:ascii="Times New Roman" w:hAnsi="Times New Roman"/>
          <w:sz w:val="24"/>
          <w:szCs w:val="24"/>
        </w:rPr>
        <w:t>tycznie młodzieży</w:t>
      </w:r>
      <w:r>
        <w:rPr>
          <w:rFonts w:ascii="Times New Roman" w:hAnsi="Times New Roman"/>
          <w:sz w:val="24"/>
          <w:szCs w:val="24"/>
        </w:rPr>
        <w:t xml:space="preserve"> szkoły podstawowej.</w:t>
      </w:r>
    </w:p>
    <w:p w14:paraId="35555DE1" w14:textId="77777777" w:rsidR="00CE0837" w:rsidRDefault="00CE0837" w:rsidP="00663008">
      <w:pPr>
        <w:spacing w:after="0" w:line="360" w:lineRule="auto"/>
        <w:ind w:right="-425"/>
        <w:jc w:val="both"/>
        <w:rPr>
          <w:rFonts w:ascii="Times New Roman" w:hAnsi="Times New Roman"/>
          <w:sz w:val="24"/>
          <w:szCs w:val="24"/>
        </w:rPr>
      </w:pPr>
    </w:p>
    <w:p w14:paraId="26FF5EDA" w14:textId="77777777" w:rsidR="00EB6579" w:rsidRPr="001D7F83" w:rsidRDefault="00EB6579" w:rsidP="00663008">
      <w:pPr>
        <w:spacing w:after="0" w:line="360" w:lineRule="auto"/>
        <w:ind w:right="-425"/>
        <w:jc w:val="both"/>
        <w:rPr>
          <w:rFonts w:ascii="Times New Roman" w:hAnsi="Times New Roman"/>
          <w:b/>
          <w:sz w:val="24"/>
          <w:szCs w:val="24"/>
        </w:rPr>
      </w:pPr>
      <w:r w:rsidRPr="001D7F83">
        <w:rPr>
          <w:rFonts w:ascii="Times New Roman" w:hAnsi="Times New Roman"/>
          <w:b/>
          <w:sz w:val="24"/>
          <w:szCs w:val="24"/>
        </w:rPr>
        <w:t>II. WARUNKI UCZESTNICTWA</w:t>
      </w:r>
    </w:p>
    <w:p w14:paraId="2DE68A11" w14:textId="2B4A4EF6" w:rsidR="00EB6579" w:rsidRDefault="00EB6579" w:rsidP="00330010">
      <w:pPr>
        <w:jc w:val="both"/>
        <w:rPr>
          <w:rFonts w:ascii="Times New Roman" w:hAnsi="Times New Roman"/>
          <w:sz w:val="24"/>
          <w:szCs w:val="24"/>
        </w:rPr>
      </w:pPr>
      <w:r w:rsidRPr="00446F77">
        <w:rPr>
          <w:rFonts w:ascii="Times New Roman" w:hAnsi="Times New Roman"/>
          <w:sz w:val="24"/>
          <w:szCs w:val="24"/>
        </w:rPr>
        <w:t xml:space="preserve">Konkurs skierowany jest do uczniów </w:t>
      </w:r>
      <w:r w:rsidR="002424F9">
        <w:rPr>
          <w:rFonts w:ascii="Times New Roman" w:hAnsi="Times New Roman"/>
          <w:sz w:val="24"/>
          <w:szCs w:val="24"/>
        </w:rPr>
        <w:t>siódm</w:t>
      </w:r>
      <w:r w:rsidR="0094374C">
        <w:rPr>
          <w:rFonts w:ascii="Times New Roman" w:hAnsi="Times New Roman"/>
          <w:sz w:val="24"/>
          <w:szCs w:val="24"/>
        </w:rPr>
        <w:t>ych</w:t>
      </w:r>
      <w:r w:rsidR="002424F9">
        <w:rPr>
          <w:rFonts w:ascii="Times New Roman" w:hAnsi="Times New Roman"/>
          <w:sz w:val="24"/>
          <w:szCs w:val="24"/>
        </w:rPr>
        <w:t xml:space="preserve"> i </w:t>
      </w:r>
      <w:r w:rsidRPr="00446F77">
        <w:rPr>
          <w:rFonts w:ascii="Times New Roman" w:hAnsi="Times New Roman"/>
          <w:sz w:val="24"/>
          <w:szCs w:val="24"/>
        </w:rPr>
        <w:t>ósm</w:t>
      </w:r>
      <w:r w:rsidR="0094374C">
        <w:rPr>
          <w:rFonts w:ascii="Times New Roman" w:hAnsi="Times New Roman"/>
          <w:sz w:val="24"/>
          <w:szCs w:val="24"/>
        </w:rPr>
        <w:t>ych</w:t>
      </w:r>
      <w:r w:rsidRPr="00446F77">
        <w:rPr>
          <w:rFonts w:ascii="Times New Roman" w:hAnsi="Times New Roman"/>
          <w:sz w:val="24"/>
          <w:szCs w:val="24"/>
        </w:rPr>
        <w:t xml:space="preserve"> klasy szkół</w:t>
      </w:r>
      <w:r>
        <w:rPr>
          <w:rFonts w:ascii="Times New Roman" w:hAnsi="Times New Roman"/>
          <w:sz w:val="24"/>
          <w:szCs w:val="24"/>
        </w:rPr>
        <w:t xml:space="preserve"> podstawowych</w:t>
      </w:r>
      <w:r w:rsidRPr="00446F77">
        <w:rPr>
          <w:rFonts w:ascii="Times New Roman" w:hAnsi="Times New Roman"/>
          <w:sz w:val="24"/>
          <w:szCs w:val="24"/>
        </w:rPr>
        <w:t xml:space="preserve">  Powiatu Mińskiego.</w:t>
      </w:r>
    </w:p>
    <w:p w14:paraId="7D2CEFBC" w14:textId="3F44B0CD" w:rsidR="003C3851" w:rsidRPr="00F0247E" w:rsidRDefault="003C3851" w:rsidP="00F0247E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4327C4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1</w:t>
      </w:r>
      <w:r w:rsidRPr="004327C4">
        <w:rPr>
          <w:rFonts w:ascii="Times New Roman" w:eastAsia="Times New Roman" w:hAnsi="Times New Roman"/>
          <w:sz w:val="24"/>
          <w:szCs w:val="24"/>
          <w:lang w:eastAsia="pl-PL"/>
        </w:rPr>
        <w:t>. Prace w formie elektronicznej należy przesłać na adres e-mailowy:</w:t>
      </w:r>
      <w:r w:rsidR="00330010" w:rsidRPr="004327C4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330010" w:rsidRPr="004327C4">
        <w:rPr>
          <w:rFonts w:ascii="Times New Roman" w:hAnsi="Times New Roman"/>
          <w:sz w:val="24"/>
          <w:szCs w:val="24"/>
        </w:rPr>
        <w:t xml:space="preserve"> </w:t>
      </w:r>
      <w:hyperlink r:id="rId15" w:history="1">
        <w:r w:rsidR="00F0247E" w:rsidRPr="00CF7A54">
          <w:rPr>
            <w:rStyle w:val="Hipercze"/>
            <w:rFonts w:ascii="Times New Roman" w:hAnsi="Times New Roman"/>
            <w:sz w:val="24"/>
            <w:szCs w:val="24"/>
          </w:rPr>
          <w:t>lsp@zsemm.edu.pl</w:t>
        </w:r>
      </w:hyperlink>
      <w:r w:rsidR="00F0247E">
        <w:rPr>
          <w:rFonts w:ascii="Times New Roman" w:hAnsi="Times New Roman"/>
          <w:color w:val="C00000"/>
          <w:sz w:val="24"/>
          <w:szCs w:val="24"/>
        </w:rPr>
        <w:t xml:space="preserve">  </w:t>
      </w:r>
      <w:r w:rsidR="00330010" w:rsidRPr="004327C4">
        <w:rPr>
          <w:rFonts w:ascii="Times New Roman" w:hAnsi="Times New Roman"/>
          <w:color w:val="C00000"/>
          <w:sz w:val="24"/>
          <w:szCs w:val="24"/>
        </w:rPr>
        <w:t xml:space="preserve"> </w:t>
      </w:r>
      <w:r w:rsidR="00330010" w:rsidRPr="004327C4">
        <w:rPr>
          <w:rFonts w:ascii="Times New Roman" w:hAnsi="Times New Roman"/>
          <w:b/>
          <w:sz w:val="24"/>
          <w:szCs w:val="24"/>
        </w:rPr>
        <w:t>do 1</w:t>
      </w:r>
      <w:r w:rsidR="003D5C6D">
        <w:rPr>
          <w:rFonts w:ascii="Times New Roman" w:hAnsi="Times New Roman"/>
          <w:b/>
          <w:sz w:val="24"/>
          <w:szCs w:val="24"/>
        </w:rPr>
        <w:t>4</w:t>
      </w:r>
      <w:r w:rsidR="00330010" w:rsidRPr="004327C4">
        <w:rPr>
          <w:rFonts w:ascii="Times New Roman" w:hAnsi="Times New Roman"/>
          <w:b/>
          <w:sz w:val="24"/>
          <w:szCs w:val="24"/>
        </w:rPr>
        <w:t xml:space="preserve">.11.2022 r. </w:t>
      </w:r>
      <w:r w:rsidRPr="003A6356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AB4C48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w tytule podają</w:t>
      </w:r>
      <w:r w:rsidRPr="003A6356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c: Światłem malowane</w:t>
      </w:r>
      <w:r w:rsidR="00330010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</w:t>
      </w:r>
      <w:r w:rsidRPr="00AB4C48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– praca konkursowa.</w:t>
      </w:r>
    </w:p>
    <w:p w14:paraId="3FF60857" w14:textId="77777777" w:rsidR="003C3851" w:rsidRPr="003A6356" w:rsidRDefault="003C3851" w:rsidP="003C3851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3A6356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W przypadku braku tematu w tytule, organizatorzy nie ponoszą odpowiedzialności za nie otwarcie wiadomości.</w:t>
      </w:r>
      <w:r w:rsidRPr="003A6356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</w:p>
    <w:p w14:paraId="5CAAD3FC" w14:textId="77777777" w:rsidR="003C3851" w:rsidRPr="00AB4C48" w:rsidRDefault="003C3851" w:rsidP="003C3851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AB4C48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Otrzymanie pracy konkursowej zostanie potwierdzone w e-mailu zwrotnym.</w:t>
      </w:r>
    </w:p>
    <w:p w14:paraId="20935758" w14:textId="07A56A90" w:rsidR="003C3851" w:rsidRPr="00AB4C48" w:rsidRDefault="003C3851" w:rsidP="003C3851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AB4C48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Prace można również wysłać w opisanej zgodnie z wytycznymi kopercie lub na płycie CD </w:t>
      </w:r>
      <w:r w:rsidR="00F0247E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          </w:t>
      </w:r>
      <w:r w:rsidRPr="00AB4C48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l-PL"/>
        </w:rPr>
        <w:t xml:space="preserve">z dopiskiem: </w:t>
      </w:r>
      <w:r w:rsidRPr="003A6356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Światłem malowane </w:t>
      </w:r>
      <w:r w:rsidRPr="00AB4C48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– praca konkursowa</w:t>
      </w:r>
      <w:r w:rsidRPr="00AB4C48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 na adres</w:t>
      </w:r>
      <w:r w:rsidR="00330010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 organizatora</w:t>
      </w:r>
      <w:r w:rsidR="00F0247E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.</w:t>
      </w:r>
    </w:p>
    <w:p w14:paraId="4F8A9AEB" w14:textId="77777777" w:rsidR="003C3851" w:rsidRPr="003A6356" w:rsidRDefault="003C3851" w:rsidP="003C3851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AB4C48">
        <w:rPr>
          <w:rFonts w:ascii="Times New Roman" w:eastAsia="Times New Roman" w:hAnsi="Times New Roman"/>
          <w:sz w:val="24"/>
          <w:szCs w:val="24"/>
          <w:lang w:eastAsia="pl-PL"/>
        </w:rPr>
        <w:t xml:space="preserve">  </w:t>
      </w:r>
      <w:r w:rsidRPr="003A6356">
        <w:rPr>
          <w:rFonts w:ascii="Times New Roman" w:eastAsia="Times New Roman" w:hAnsi="Times New Roman"/>
          <w:b/>
          <w:sz w:val="24"/>
          <w:szCs w:val="24"/>
          <w:lang w:eastAsia="pl-PL"/>
        </w:rPr>
        <w:t>2.</w:t>
      </w:r>
      <w:r w:rsidRPr="003A6356">
        <w:rPr>
          <w:rFonts w:ascii="Times New Roman" w:eastAsia="Times New Roman" w:hAnsi="Times New Roman"/>
          <w:sz w:val="24"/>
          <w:szCs w:val="24"/>
          <w:lang w:eastAsia="pl-PL"/>
        </w:rPr>
        <w:t xml:space="preserve"> Nadesłane fotografie muszą spełniać następujące wymogi techniczne:</w:t>
      </w:r>
    </w:p>
    <w:p w14:paraId="1365FBF2" w14:textId="77777777" w:rsidR="003C3851" w:rsidRPr="003A6356" w:rsidRDefault="003C3851" w:rsidP="003C3851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3A6356">
        <w:rPr>
          <w:rFonts w:ascii="Times New Roman" w:eastAsia="Times New Roman" w:hAnsi="Times New Roman"/>
          <w:sz w:val="24"/>
          <w:szCs w:val="24"/>
          <w:lang w:eastAsia="pl-PL"/>
        </w:rPr>
        <w:t xml:space="preserve">- dłuższy bok min. 2479 </w:t>
      </w:r>
      <w:proofErr w:type="spellStart"/>
      <w:r w:rsidRPr="003A6356">
        <w:rPr>
          <w:rFonts w:ascii="Times New Roman" w:eastAsia="Times New Roman" w:hAnsi="Times New Roman"/>
          <w:sz w:val="24"/>
          <w:szCs w:val="24"/>
          <w:lang w:eastAsia="pl-PL"/>
        </w:rPr>
        <w:t>pixeli</w:t>
      </w:r>
      <w:proofErr w:type="spellEnd"/>
    </w:p>
    <w:p w14:paraId="4A7F2CD5" w14:textId="77777777" w:rsidR="003C3851" w:rsidRPr="003A6356" w:rsidRDefault="003C3851" w:rsidP="003C3851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3A6356">
        <w:rPr>
          <w:rFonts w:ascii="Times New Roman" w:eastAsia="Times New Roman" w:hAnsi="Times New Roman"/>
          <w:sz w:val="24"/>
          <w:szCs w:val="24"/>
          <w:lang w:eastAsia="pl-PL"/>
        </w:rPr>
        <w:t xml:space="preserve">- zapisane </w:t>
      </w:r>
      <w:r w:rsidRPr="003A6356">
        <w:rPr>
          <w:rFonts w:ascii="Times New Roman" w:hAnsi="Times New Roman"/>
          <w:sz w:val="24"/>
          <w:szCs w:val="24"/>
        </w:rPr>
        <w:t xml:space="preserve">w formacie </w:t>
      </w:r>
      <w:proofErr w:type="spellStart"/>
      <w:r w:rsidRPr="003A6356">
        <w:rPr>
          <w:rFonts w:ascii="Times New Roman" w:eastAsia="Times New Roman" w:hAnsi="Times New Roman"/>
          <w:sz w:val="24"/>
          <w:szCs w:val="24"/>
          <w:lang w:eastAsia="pl-PL"/>
        </w:rPr>
        <w:t>tif</w:t>
      </w:r>
      <w:proofErr w:type="spellEnd"/>
      <w:r w:rsidRPr="003A6356">
        <w:rPr>
          <w:rFonts w:ascii="Times New Roman" w:eastAsia="Times New Roman" w:hAnsi="Times New Roman"/>
          <w:sz w:val="24"/>
          <w:szCs w:val="24"/>
          <w:lang w:eastAsia="pl-PL"/>
        </w:rPr>
        <w:t xml:space="preserve">  lub jpg z maksymalną jakością,</w:t>
      </w:r>
    </w:p>
    <w:p w14:paraId="0BE7D0E2" w14:textId="77777777" w:rsidR="003C3851" w:rsidRPr="003A6356" w:rsidRDefault="003C3851" w:rsidP="003C3851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3A6356">
        <w:rPr>
          <w:rFonts w:ascii="Times New Roman" w:eastAsia="Times New Roman" w:hAnsi="Times New Roman"/>
          <w:b/>
          <w:sz w:val="24"/>
          <w:szCs w:val="24"/>
          <w:lang w:eastAsia="pl-PL"/>
        </w:rPr>
        <w:t>3</w:t>
      </w:r>
      <w:r w:rsidRPr="003A6356">
        <w:rPr>
          <w:rFonts w:ascii="Times New Roman" w:eastAsia="Times New Roman" w:hAnsi="Times New Roman"/>
          <w:sz w:val="24"/>
          <w:szCs w:val="24"/>
          <w:lang w:eastAsia="pl-PL"/>
        </w:rPr>
        <w:t xml:space="preserve">. </w:t>
      </w:r>
      <w:r w:rsidRPr="00AB4C48">
        <w:rPr>
          <w:rFonts w:ascii="Times New Roman" w:eastAsia="Times New Roman" w:hAnsi="Times New Roman"/>
          <w:sz w:val="24"/>
          <w:szCs w:val="24"/>
          <w:lang w:eastAsia="pl-PL"/>
        </w:rPr>
        <w:t>Rodzaj użytego sprzętu fo</w:t>
      </w:r>
      <w:r w:rsidRPr="003A6356">
        <w:rPr>
          <w:rFonts w:ascii="Times New Roman" w:eastAsia="Times New Roman" w:hAnsi="Times New Roman"/>
          <w:sz w:val="24"/>
          <w:szCs w:val="24"/>
          <w:lang w:eastAsia="pl-PL"/>
        </w:rPr>
        <w:t>tograficznego nie ma znaczenia</w:t>
      </w:r>
    </w:p>
    <w:p w14:paraId="574517FC" w14:textId="77777777" w:rsidR="003C3851" w:rsidRPr="00AB4C48" w:rsidRDefault="003C3851" w:rsidP="003C3851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3A6356">
        <w:rPr>
          <w:rFonts w:ascii="Times New Roman" w:eastAsia="Times New Roman" w:hAnsi="Times New Roman"/>
          <w:b/>
          <w:sz w:val="24"/>
          <w:szCs w:val="24"/>
          <w:lang w:eastAsia="pl-PL"/>
        </w:rPr>
        <w:t>4</w:t>
      </w:r>
      <w:r w:rsidRPr="003A6356">
        <w:rPr>
          <w:rFonts w:ascii="Times New Roman" w:eastAsia="Times New Roman" w:hAnsi="Times New Roman"/>
          <w:sz w:val="24"/>
          <w:szCs w:val="24"/>
          <w:lang w:eastAsia="pl-PL"/>
        </w:rPr>
        <w:t xml:space="preserve">. </w:t>
      </w:r>
      <w:r w:rsidRPr="00AB4C48">
        <w:rPr>
          <w:rFonts w:ascii="Times New Roman" w:eastAsia="Times New Roman" w:hAnsi="Times New Roman"/>
          <w:sz w:val="24"/>
          <w:szCs w:val="24"/>
          <w:lang w:eastAsia="pl-PL"/>
        </w:rPr>
        <w:t>Fotografie zgłaszane na konkurs nie mogą naruszać przepisów prawa ani praw osób trzecich, w tym w szczególności dóbr osobistych osób trzecich, a także ogólnie przyjętych norm obyczajowych.</w:t>
      </w:r>
      <w:r w:rsidRPr="003A6356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3A6356">
        <w:rPr>
          <w:rFonts w:ascii="Times New Roman" w:hAnsi="Times New Roman"/>
          <w:sz w:val="24"/>
          <w:szCs w:val="24"/>
        </w:rPr>
        <w:t>Uczestnik wysyłając fotografię oświadcza, że osoby znajdujące się na zdjęciu wyrażają zgodę na ich nieodpłatną publikację.</w:t>
      </w:r>
    </w:p>
    <w:p w14:paraId="10B60CFF" w14:textId="56A31638" w:rsidR="003C3851" w:rsidRPr="00AB4C48" w:rsidRDefault="003C3851" w:rsidP="003C3851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3A6356">
        <w:rPr>
          <w:rFonts w:ascii="Times New Roman" w:eastAsia="Times New Roman" w:hAnsi="Times New Roman"/>
          <w:b/>
          <w:color w:val="000000"/>
          <w:sz w:val="24"/>
          <w:szCs w:val="24"/>
          <w:lang w:eastAsia="pl-PL"/>
        </w:rPr>
        <w:t>5</w:t>
      </w:r>
      <w:r w:rsidRPr="003A6356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. </w:t>
      </w:r>
      <w:r w:rsidRPr="00AB4C48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Rodzice lub opiekunowie prawni dziecka zgadzają się na piśmie lub m</w:t>
      </w:r>
      <w:r w:rsidR="0006369D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a</w:t>
      </w:r>
      <w:r w:rsidRPr="00AB4C48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ilowo (załącznik nr 1 do regulaminu) na opublikowanie imienia, nazwiska, wieku dziecka oraz zwycięskich prac na </w:t>
      </w:r>
      <w:r w:rsidRPr="00AB4C48">
        <w:rPr>
          <w:rFonts w:ascii="Times New Roman" w:eastAsia="Times New Roman" w:hAnsi="Times New Roman"/>
          <w:color w:val="000000"/>
          <w:spacing w:val="-6"/>
          <w:sz w:val="24"/>
          <w:szCs w:val="24"/>
          <w:lang w:eastAsia="pl-PL"/>
        </w:rPr>
        <w:t xml:space="preserve">stronie internetowej oraz portalu społecznościowym </w:t>
      </w:r>
      <w:r w:rsidRPr="003A6356">
        <w:rPr>
          <w:rFonts w:ascii="Times New Roman" w:eastAsia="Times New Roman" w:hAnsi="Times New Roman"/>
          <w:color w:val="000000"/>
          <w:spacing w:val="-6"/>
          <w:sz w:val="24"/>
          <w:szCs w:val="24"/>
          <w:lang w:eastAsia="pl-PL"/>
        </w:rPr>
        <w:t>LSP</w:t>
      </w:r>
      <w:r w:rsidRPr="00AB4C48">
        <w:rPr>
          <w:rFonts w:ascii="Times New Roman" w:eastAsia="Times New Roman" w:hAnsi="Times New Roman"/>
          <w:color w:val="000000"/>
          <w:spacing w:val="-6"/>
          <w:sz w:val="24"/>
          <w:szCs w:val="24"/>
          <w:lang w:eastAsia="pl-PL"/>
        </w:rPr>
        <w:t xml:space="preserve"> i w mediach lokalnych.</w:t>
      </w:r>
    </w:p>
    <w:p w14:paraId="331D3C13" w14:textId="77777777" w:rsidR="003C3851" w:rsidRPr="003A6356" w:rsidRDefault="003C3851" w:rsidP="003C3851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3A6356">
        <w:rPr>
          <w:rFonts w:ascii="Times New Roman" w:eastAsia="Times New Roman" w:hAnsi="Times New Roman"/>
          <w:b/>
          <w:sz w:val="24"/>
          <w:szCs w:val="24"/>
          <w:lang w:eastAsia="pl-PL"/>
        </w:rPr>
        <w:t>6</w:t>
      </w:r>
      <w:r w:rsidRPr="003A6356">
        <w:rPr>
          <w:rFonts w:ascii="Times New Roman" w:eastAsia="Times New Roman" w:hAnsi="Times New Roman"/>
          <w:sz w:val="24"/>
          <w:szCs w:val="24"/>
          <w:lang w:eastAsia="pl-PL"/>
        </w:rPr>
        <w:t xml:space="preserve">. </w:t>
      </w:r>
      <w:r w:rsidRPr="00AB4C48">
        <w:rPr>
          <w:rFonts w:ascii="Times New Roman" w:eastAsia="Times New Roman" w:hAnsi="Times New Roman"/>
          <w:sz w:val="24"/>
          <w:szCs w:val="24"/>
          <w:lang w:eastAsia="pl-PL"/>
        </w:rPr>
        <w:t xml:space="preserve">Dyskwalifikowane – bez konieczności powiadamiania zgłaszającego – będą zdjęcia: </w:t>
      </w:r>
    </w:p>
    <w:p w14:paraId="0396698A" w14:textId="77777777" w:rsidR="003C3851" w:rsidRPr="003A6356" w:rsidRDefault="003C3851" w:rsidP="003C3851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3A6356">
        <w:rPr>
          <w:rFonts w:ascii="Times New Roman" w:eastAsia="Times New Roman" w:hAnsi="Times New Roman"/>
          <w:sz w:val="24"/>
          <w:szCs w:val="24"/>
          <w:lang w:eastAsia="pl-PL"/>
        </w:rPr>
        <w:t xml:space="preserve">- </w:t>
      </w:r>
      <w:r w:rsidRPr="00AB4C48">
        <w:rPr>
          <w:rFonts w:ascii="Times New Roman" w:eastAsia="Times New Roman" w:hAnsi="Times New Roman"/>
          <w:sz w:val="24"/>
          <w:szCs w:val="24"/>
          <w:lang w:eastAsia="pl-PL"/>
        </w:rPr>
        <w:t>niespełniając</w:t>
      </w:r>
      <w:r w:rsidRPr="003A6356">
        <w:rPr>
          <w:rFonts w:ascii="Times New Roman" w:eastAsia="Times New Roman" w:hAnsi="Times New Roman"/>
          <w:sz w:val="24"/>
          <w:szCs w:val="24"/>
          <w:lang w:eastAsia="pl-PL"/>
        </w:rPr>
        <w:t>e</w:t>
      </w:r>
      <w:r w:rsidRPr="00AB4C48">
        <w:rPr>
          <w:rFonts w:ascii="Times New Roman" w:eastAsia="Times New Roman" w:hAnsi="Times New Roman"/>
          <w:sz w:val="24"/>
          <w:szCs w:val="24"/>
          <w:lang w:eastAsia="pl-PL"/>
        </w:rPr>
        <w:t xml:space="preserve"> kryteriów </w:t>
      </w:r>
      <w:r w:rsidRPr="003A6356">
        <w:rPr>
          <w:rFonts w:ascii="Times New Roman" w:eastAsia="Times New Roman" w:hAnsi="Times New Roman"/>
          <w:sz w:val="24"/>
          <w:szCs w:val="24"/>
          <w:lang w:eastAsia="pl-PL"/>
        </w:rPr>
        <w:t>technicznych,</w:t>
      </w:r>
    </w:p>
    <w:p w14:paraId="3C5B954C" w14:textId="77777777" w:rsidR="003C3851" w:rsidRPr="003A6356" w:rsidRDefault="003C3851" w:rsidP="003C3851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AB4C48">
        <w:rPr>
          <w:rFonts w:ascii="Times New Roman" w:eastAsia="Times New Roman" w:hAnsi="Times New Roman"/>
          <w:sz w:val="24"/>
          <w:szCs w:val="24"/>
          <w:lang w:eastAsia="pl-PL"/>
        </w:rPr>
        <w:t xml:space="preserve">- noszące znamiona dokonania głębszych zmian za pomocą programów do obróbki graficznej (możliwe są tylko podstawowe korekty kontrastu, ostrości, balansu bieli i nasycenia, kadrowanie, korekta wad optyki i usunięcie drobnych zanieczyszczeń), </w:t>
      </w:r>
    </w:p>
    <w:p w14:paraId="21BFDC18" w14:textId="77777777" w:rsidR="00FE1E85" w:rsidRDefault="00FE1E85" w:rsidP="003C3851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27710425" w14:textId="77777777" w:rsidR="00FE1E85" w:rsidRDefault="00FE1E85" w:rsidP="003C3851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207B4700" w14:textId="586B4CE0" w:rsidR="003C3851" w:rsidRPr="003A6356" w:rsidRDefault="003C3851" w:rsidP="003C3851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AB4C48">
        <w:rPr>
          <w:rFonts w:ascii="Times New Roman" w:eastAsia="Times New Roman" w:hAnsi="Times New Roman"/>
          <w:sz w:val="24"/>
          <w:szCs w:val="24"/>
          <w:lang w:eastAsia="pl-PL"/>
        </w:rPr>
        <w:t>- o</w:t>
      </w:r>
      <w:r w:rsidRPr="003A6356">
        <w:rPr>
          <w:rFonts w:ascii="Times New Roman" w:eastAsia="Times New Roman" w:hAnsi="Times New Roman"/>
          <w:sz w:val="24"/>
          <w:szCs w:val="24"/>
          <w:lang w:eastAsia="pl-PL"/>
        </w:rPr>
        <w:t xml:space="preserve">dbiegające od tematu konkursu, </w:t>
      </w:r>
    </w:p>
    <w:p w14:paraId="345F7BEE" w14:textId="77777777" w:rsidR="003C3851" w:rsidRPr="003A6356" w:rsidRDefault="003C3851" w:rsidP="003C3851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AB4C48">
        <w:rPr>
          <w:rFonts w:ascii="Times New Roman" w:eastAsia="Times New Roman" w:hAnsi="Times New Roman"/>
          <w:sz w:val="24"/>
          <w:szCs w:val="24"/>
          <w:lang w:eastAsia="pl-PL"/>
        </w:rPr>
        <w:t xml:space="preserve">- obraźliwe, szerzące nienawiść, obrażające uczucia religijne, bądź naruszające prawo. </w:t>
      </w:r>
    </w:p>
    <w:p w14:paraId="4E222464" w14:textId="3C5995F7" w:rsidR="003C3851" w:rsidRPr="00AB4C48" w:rsidRDefault="003C3851" w:rsidP="003C3851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AB4C48">
        <w:rPr>
          <w:rFonts w:ascii="Times New Roman" w:eastAsia="Times New Roman" w:hAnsi="Times New Roman"/>
          <w:sz w:val="24"/>
          <w:szCs w:val="24"/>
          <w:lang w:eastAsia="pl-PL"/>
        </w:rPr>
        <w:t>Decyzja o dyskwalifikacji jest podejmowana przez jury konkursowe i jest ostateczna. Organizator konkursu nie wymaga rezygnacji z praw autorskich do prac zgłoszonych na konkurs i całkowitego przeniesienia ich na organizatora. Organizator nie zastrzega ograniczenia korzystania przez autora z prac zgłoszonych na konkurs do innych celów</w:t>
      </w:r>
      <w:r w:rsidR="004327C4">
        <w:rPr>
          <w:rFonts w:ascii="Times New Roman" w:eastAsia="Times New Roman" w:hAnsi="Times New Roman"/>
          <w:sz w:val="24"/>
          <w:szCs w:val="24"/>
          <w:lang w:eastAsia="pl-PL"/>
        </w:rPr>
        <w:t>.</w:t>
      </w:r>
      <w:r w:rsidRPr="00AB4C48">
        <w:rPr>
          <w:rFonts w:ascii="Times New Roman" w:eastAsia="Times New Roman" w:hAnsi="Times New Roman"/>
          <w:sz w:val="24"/>
          <w:szCs w:val="24"/>
          <w:lang w:eastAsia="pl-PL"/>
        </w:rPr>
        <w:t>  </w:t>
      </w:r>
    </w:p>
    <w:p w14:paraId="0EDADC62" w14:textId="77777777" w:rsidR="003C3851" w:rsidRPr="00AB4C48" w:rsidRDefault="003C3851" w:rsidP="003C3851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3A6356">
        <w:rPr>
          <w:rFonts w:ascii="Times New Roman" w:eastAsia="Times New Roman" w:hAnsi="Times New Roman"/>
          <w:b/>
          <w:color w:val="000000"/>
          <w:sz w:val="24"/>
          <w:szCs w:val="24"/>
          <w:lang w:eastAsia="pl-PL"/>
        </w:rPr>
        <w:t>7</w:t>
      </w:r>
      <w:r w:rsidRPr="003A6356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. </w:t>
      </w:r>
      <w:r w:rsidRPr="00AB4C48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Do konkursu nie można zgłaszać zdjęć biorących udział w innych konkursach.</w:t>
      </w:r>
      <w:r w:rsidRPr="00AB4C48">
        <w:rPr>
          <w:rFonts w:ascii="Times New Roman" w:eastAsia="Times New Roman" w:hAnsi="Times New Roman"/>
          <w:sz w:val="24"/>
          <w:szCs w:val="24"/>
          <w:lang w:eastAsia="pl-PL"/>
        </w:rPr>
        <w:t>  </w:t>
      </w:r>
    </w:p>
    <w:p w14:paraId="386EECE9" w14:textId="77777777" w:rsidR="00EB6579" w:rsidRPr="001D7F83" w:rsidRDefault="00EB6579" w:rsidP="00EB6579">
      <w:pPr>
        <w:spacing w:after="0" w:line="360" w:lineRule="auto"/>
        <w:ind w:left="-284" w:right="-425"/>
        <w:jc w:val="both"/>
        <w:rPr>
          <w:rFonts w:ascii="Times New Roman" w:hAnsi="Times New Roman"/>
          <w:b/>
          <w:sz w:val="24"/>
          <w:szCs w:val="24"/>
        </w:rPr>
      </w:pPr>
      <w:r w:rsidRPr="001D7F83">
        <w:rPr>
          <w:rFonts w:ascii="Times New Roman" w:hAnsi="Times New Roman"/>
          <w:b/>
          <w:sz w:val="24"/>
          <w:szCs w:val="24"/>
        </w:rPr>
        <w:t>III. TERMINY I ADRESY</w:t>
      </w:r>
    </w:p>
    <w:p w14:paraId="12837CE4" w14:textId="32E05BA9" w:rsidR="00EB6579" w:rsidRPr="00866CF4" w:rsidRDefault="00EB6579" w:rsidP="00EB6579">
      <w:pPr>
        <w:pStyle w:val="Akapitzlist"/>
        <w:numPr>
          <w:ilvl w:val="0"/>
          <w:numId w:val="4"/>
        </w:numPr>
        <w:tabs>
          <w:tab w:val="left" w:pos="142"/>
        </w:tabs>
        <w:spacing w:after="0"/>
        <w:ind w:left="142" w:right="-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Termin składania prac</w:t>
      </w:r>
      <w:r w:rsidR="006E4448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do </w:t>
      </w:r>
      <w:r w:rsidR="007C61CB">
        <w:rPr>
          <w:rFonts w:ascii="Times New Roman" w:hAnsi="Times New Roman"/>
          <w:b/>
          <w:sz w:val="24"/>
          <w:szCs w:val="24"/>
        </w:rPr>
        <w:t>1</w:t>
      </w:r>
      <w:r w:rsidR="00E42A1C">
        <w:rPr>
          <w:rFonts w:ascii="Times New Roman" w:hAnsi="Times New Roman"/>
          <w:b/>
          <w:sz w:val="24"/>
          <w:szCs w:val="24"/>
        </w:rPr>
        <w:t>4</w:t>
      </w:r>
      <w:r w:rsidR="004B0406">
        <w:rPr>
          <w:rFonts w:ascii="Times New Roman" w:hAnsi="Times New Roman"/>
          <w:b/>
          <w:sz w:val="24"/>
          <w:szCs w:val="24"/>
        </w:rPr>
        <w:t>.</w:t>
      </w:r>
      <w:r w:rsidR="0094374C">
        <w:rPr>
          <w:rFonts w:ascii="Times New Roman" w:hAnsi="Times New Roman"/>
          <w:b/>
          <w:sz w:val="24"/>
          <w:szCs w:val="24"/>
        </w:rPr>
        <w:t>1</w:t>
      </w:r>
      <w:r w:rsidR="007C61CB">
        <w:rPr>
          <w:rFonts w:ascii="Times New Roman" w:hAnsi="Times New Roman"/>
          <w:b/>
          <w:sz w:val="24"/>
          <w:szCs w:val="24"/>
        </w:rPr>
        <w:t>1</w:t>
      </w:r>
      <w:r w:rsidR="004B0406">
        <w:rPr>
          <w:rFonts w:ascii="Times New Roman" w:hAnsi="Times New Roman"/>
          <w:b/>
          <w:sz w:val="24"/>
          <w:szCs w:val="24"/>
        </w:rPr>
        <w:t>.202</w:t>
      </w:r>
      <w:r w:rsidR="007C61CB">
        <w:rPr>
          <w:rFonts w:ascii="Times New Roman" w:hAnsi="Times New Roman"/>
          <w:b/>
          <w:sz w:val="24"/>
          <w:szCs w:val="24"/>
        </w:rPr>
        <w:t>2</w:t>
      </w:r>
      <w:r>
        <w:rPr>
          <w:rFonts w:ascii="Times New Roman" w:hAnsi="Times New Roman"/>
          <w:b/>
          <w:sz w:val="24"/>
          <w:szCs w:val="24"/>
        </w:rPr>
        <w:t xml:space="preserve"> r.</w:t>
      </w:r>
    </w:p>
    <w:p w14:paraId="595AECED" w14:textId="22775FC2" w:rsidR="00EB6579" w:rsidRPr="00866CF4" w:rsidRDefault="00EB6579" w:rsidP="00EB6579">
      <w:pPr>
        <w:pStyle w:val="Akapitzlist"/>
        <w:numPr>
          <w:ilvl w:val="0"/>
          <w:numId w:val="4"/>
        </w:numPr>
        <w:tabs>
          <w:tab w:val="left" w:pos="142"/>
        </w:tabs>
        <w:spacing w:after="0"/>
        <w:ind w:left="142" w:right="-425"/>
        <w:jc w:val="both"/>
        <w:rPr>
          <w:rFonts w:ascii="Times New Roman" w:hAnsi="Times New Roman"/>
          <w:sz w:val="24"/>
          <w:szCs w:val="24"/>
        </w:rPr>
      </w:pPr>
      <w:r w:rsidRPr="00866CF4">
        <w:rPr>
          <w:rFonts w:ascii="Times New Roman" w:hAnsi="Times New Roman"/>
          <w:sz w:val="24"/>
          <w:szCs w:val="24"/>
        </w:rPr>
        <w:t xml:space="preserve">Ogłoszenie wyników konkursu i wręczenie nagród </w:t>
      </w:r>
      <w:r>
        <w:rPr>
          <w:rFonts w:ascii="Times New Roman" w:hAnsi="Times New Roman"/>
          <w:sz w:val="24"/>
          <w:szCs w:val="24"/>
        </w:rPr>
        <w:t xml:space="preserve">połączone z wystawą prac </w:t>
      </w:r>
      <w:r w:rsidRPr="00866CF4">
        <w:rPr>
          <w:rFonts w:ascii="Times New Roman" w:hAnsi="Times New Roman"/>
          <w:sz w:val="24"/>
          <w:szCs w:val="24"/>
        </w:rPr>
        <w:t xml:space="preserve">odbędzie </w:t>
      </w:r>
      <w:r w:rsidRPr="007101E4">
        <w:rPr>
          <w:rFonts w:ascii="Times New Roman" w:hAnsi="Times New Roman"/>
          <w:sz w:val="24"/>
          <w:szCs w:val="24"/>
        </w:rPr>
        <w:t>się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br/>
      </w:r>
      <w:r w:rsidR="007C61CB">
        <w:rPr>
          <w:rFonts w:ascii="Times New Roman" w:hAnsi="Times New Roman"/>
          <w:b/>
          <w:sz w:val="24"/>
          <w:szCs w:val="24"/>
        </w:rPr>
        <w:t>24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7C61CB">
        <w:rPr>
          <w:rFonts w:ascii="Times New Roman" w:hAnsi="Times New Roman"/>
          <w:b/>
          <w:sz w:val="24"/>
          <w:szCs w:val="24"/>
        </w:rPr>
        <w:t>listopada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4B0406">
        <w:rPr>
          <w:rFonts w:ascii="Times New Roman" w:hAnsi="Times New Roman"/>
          <w:b/>
          <w:sz w:val="24"/>
          <w:szCs w:val="24"/>
        </w:rPr>
        <w:t>202</w:t>
      </w:r>
      <w:r w:rsidR="007C61CB">
        <w:rPr>
          <w:rFonts w:ascii="Times New Roman" w:hAnsi="Times New Roman"/>
          <w:b/>
          <w:sz w:val="24"/>
          <w:szCs w:val="24"/>
        </w:rPr>
        <w:t>2</w:t>
      </w:r>
      <w:r w:rsidRPr="007101E4">
        <w:rPr>
          <w:rFonts w:ascii="Times New Roman" w:hAnsi="Times New Roman"/>
          <w:b/>
          <w:sz w:val="24"/>
          <w:szCs w:val="24"/>
        </w:rPr>
        <w:t xml:space="preserve"> r.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6E4448">
        <w:rPr>
          <w:rFonts w:ascii="Times New Roman" w:hAnsi="Times New Roman"/>
          <w:b/>
          <w:sz w:val="24"/>
          <w:szCs w:val="24"/>
        </w:rPr>
        <w:t xml:space="preserve">o </w:t>
      </w:r>
      <w:r>
        <w:rPr>
          <w:rFonts w:ascii="Times New Roman" w:hAnsi="Times New Roman"/>
          <w:b/>
          <w:sz w:val="24"/>
          <w:szCs w:val="24"/>
        </w:rPr>
        <w:t>godz. 1</w:t>
      </w:r>
      <w:r w:rsidR="003D5C6D">
        <w:rPr>
          <w:rFonts w:ascii="Times New Roman" w:hAnsi="Times New Roman"/>
          <w:b/>
          <w:sz w:val="24"/>
          <w:szCs w:val="24"/>
        </w:rPr>
        <w:t>2</w:t>
      </w:r>
      <w:r>
        <w:rPr>
          <w:rFonts w:ascii="Times New Roman" w:hAnsi="Times New Roman"/>
          <w:b/>
          <w:sz w:val="24"/>
          <w:szCs w:val="24"/>
        </w:rPr>
        <w:t>.00</w:t>
      </w:r>
      <w:r>
        <w:rPr>
          <w:rFonts w:ascii="Times New Roman" w:hAnsi="Times New Roman"/>
          <w:sz w:val="24"/>
          <w:szCs w:val="24"/>
        </w:rPr>
        <w:t xml:space="preserve"> w </w:t>
      </w:r>
      <w:r w:rsidRPr="00866CF4">
        <w:rPr>
          <w:rFonts w:ascii="Times New Roman" w:hAnsi="Times New Roman"/>
          <w:sz w:val="24"/>
          <w:szCs w:val="24"/>
        </w:rPr>
        <w:t>siedzibie organizatora.</w:t>
      </w:r>
    </w:p>
    <w:p w14:paraId="10401F7C" w14:textId="77777777" w:rsidR="00663008" w:rsidRDefault="00EB6579" w:rsidP="00663008">
      <w:pPr>
        <w:pStyle w:val="Akapitzlist"/>
        <w:numPr>
          <w:ilvl w:val="0"/>
          <w:numId w:val="4"/>
        </w:numPr>
        <w:tabs>
          <w:tab w:val="left" w:pos="142"/>
        </w:tabs>
        <w:spacing w:after="0"/>
        <w:ind w:left="142" w:right="-425"/>
        <w:jc w:val="both"/>
        <w:rPr>
          <w:rFonts w:ascii="Times New Roman" w:hAnsi="Times New Roman"/>
          <w:sz w:val="24"/>
          <w:szCs w:val="24"/>
        </w:rPr>
      </w:pPr>
      <w:r w:rsidRPr="00866CF4">
        <w:rPr>
          <w:rFonts w:ascii="Times New Roman" w:hAnsi="Times New Roman"/>
          <w:sz w:val="24"/>
          <w:szCs w:val="24"/>
        </w:rPr>
        <w:t xml:space="preserve">Adres organizatora: Liceum </w:t>
      </w:r>
      <w:r w:rsidR="00AD7035">
        <w:rPr>
          <w:rFonts w:ascii="Times New Roman" w:hAnsi="Times New Roman"/>
          <w:sz w:val="24"/>
          <w:szCs w:val="24"/>
        </w:rPr>
        <w:t>Sztuk Plastycznych</w:t>
      </w:r>
      <w:r>
        <w:rPr>
          <w:rFonts w:ascii="Times New Roman" w:hAnsi="Times New Roman"/>
          <w:sz w:val="24"/>
          <w:szCs w:val="24"/>
        </w:rPr>
        <w:t xml:space="preserve"> im. E. M. Andriollego w Zespole Szkół Ekonomicznych</w:t>
      </w:r>
      <w:r w:rsidRPr="00866CF4">
        <w:rPr>
          <w:rFonts w:ascii="Times New Roman" w:hAnsi="Times New Roman"/>
          <w:sz w:val="24"/>
          <w:szCs w:val="24"/>
        </w:rPr>
        <w:t xml:space="preserve">, ul. </w:t>
      </w:r>
      <w:proofErr w:type="spellStart"/>
      <w:r w:rsidRPr="00866CF4">
        <w:rPr>
          <w:rFonts w:ascii="Times New Roman" w:hAnsi="Times New Roman"/>
          <w:sz w:val="24"/>
          <w:szCs w:val="24"/>
        </w:rPr>
        <w:t>Kazikowskiego</w:t>
      </w:r>
      <w:proofErr w:type="spellEnd"/>
      <w:r w:rsidRPr="00866CF4">
        <w:rPr>
          <w:rFonts w:ascii="Times New Roman" w:hAnsi="Times New Roman"/>
          <w:sz w:val="24"/>
          <w:szCs w:val="24"/>
        </w:rPr>
        <w:t xml:space="preserve"> 18, 05-300 Mińsk Mazowiecki</w:t>
      </w:r>
      <w:r>
        <w:rPr>
          <w:rFonts w:ascii="Times New Roman" w:hAnsi="Times New Roman"/>
          <w:sz w:val="24"/>
          <w:szCs w:val="24"/>
        </w:rPr>
        <w:t>.</w:t>
      </w:r>
    </w:p>
    <w:p w14:paraId="0704944B" w14:textId="320361F7" w:rsidR="00EB6579" w:rsidRPr="00663008" w:rsidRDefault="00663008" w:rsidP="00663008">
      <w:pPr>
        <w:pStyle w:val="Akapitzlist"/>
        <w:numPr>
          <w:ilvl w:val="0"/>
          <w:numId w:val="4"/>
        </w:numPr>
        <w:tabs>
          <w:tab w:val="left" w:pos="142"/>
        </w:tabs>
        <w:spacing w:after="0"/>
        <w:ind w:left="142" w:right="-425"/>
        <w:jc w:val="both"/>
        <w:rPr>
          <w:rFonts w:ascii="Times New Roman" w:hAnsi="Times New Roman"/>
          <w:sz w:val="24"/>
          <w:szCs w:val="24"/>
        </w:rPr>
      </w:pPr>
      <w:r w:rsidRPr="00663008">
        <w:rPr>
          <w:rFonts w:ascii="Times New Roman" w:hAnsi="Times New Roman"/>
          <w:sz w:val="24"/>
          <w:szCs w:val="24"/>
        </w:rPr>
        <w:t xml:space="preserve"> </w:t>
      </w:r>
      <w:r w:rsidR="00EB6579" w:rsidRPr="00663008">
        <w:rPr>
          <w:rFonts w:ascii="Times New Roman" w:hAnsi="Times New Roman"/>
          <w:sz w:val="24"/>
          <w:szCs w:val="24"/>
        </w:rPr>
        <w:t>Nagrodzone osoby zostaną powiadomione o wynikach konkursu, terminie i szczegółach podsumowania konkursu</w:t>
      </w:r>
      <w:r w:rsidR="003F4A57">
        <w:rPr>
          <w:rFonts w:ascii="Times New Roman" w:hAnsi="Times New Roman"/>
          <w:sz w:val="24"/>
          <w:szCs w:val="24"/>
        </w:rPr>
        <w:t>;</w:t>
      </w:r>
      <w:r w:rsidR="00EB6579" w:rsidRPr="00663008">
        <w:rPr>
          <w:rFonts w:ascii="Times New Roman" w:hAnsi="Times New Roman"/>
          <w:sz w:val="24"/>
          <w:szCs w:val="24"/>
        </w:rPr>
        <w:t xml:space="preserve"> telefonicznie lub pocztą elektroniczną.</w:t>
      </w:r>
    </w:p>
    <w:p w14:paraId="50906C4B" w14:textId="77777777" w:rsidR="00EB6579" w:rsidRPr="001D7F83" w:rsidRDefault="00EB6579" w:rsidP="00EB6579">
      <w:pPr>
        <w:spacing w:after="0" w:line="360" w:lineRule="auto"/>
        <w:ind w:right="-425"/>
        <w:jc w:val="both"/>
        <w:rPr>
          <w:rFonts w:ascii="Times New Roman" w:hAnsi="Times New Roman"/>
          <w:b/>
          <w:sz w:val="24"/>
          <w:szCs w:val="24"/>
        </w:rPr>
      </w:pPr>
      <w:r w:rsidRPr="001D7F83">
        <w:rPr>
          <w:rFonts w:ascii="Times New Roman" w:hAnsi="Times New Roman"/>
          <w:b/>
          <w:sz w:val="24"/>
          <w:szCs w:val="24"/>
        </w:rPr>
        <w:t xml:space="preserve">IV. NAGRODY </w:t>
      </w:r>
    </w:p>
    <w:p w14:paraId="7A6F8F44" w14:textId="2B62A2CB" w:rsidR="00EB6579" w:rsidRPr="00814324" w:rsidRDefault="00EB6579" w:rsidP="00814324">
      <w:pPr>
        <w:spacing w:after="0"/>
        <w:ind w:left="-284" w:right="-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Oceny i wyboru najlepszych prac</w:t>
      </w:r>
      <w:r w:rsidRPr="00866CF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dokona </w:t>
      </w:r>
      <w:r w:rsidRPr="00866CF4">
        <w:rPr>
          <w:rFonts w:ascii="Times New Roman" w:hAnsi="Times New Roman"/>
          <w:sz w:val="24"/>
          <w:szCs w:val="24"/>
        </w:rPr>
        <w:t>jury konkurs</w:t>
      </w:r>
      <w:r>
        <w:rPr>
          <w:rFonts w:ascii="Times New Roman" w:hAnsi="Times New Roman"/>
          <w:sz w:val="24"/>
          <w:szCs w:val="24"/>
        </w:rPr>
        <w:t>u</w:t>
      </w:r>
      <w:r w:rsidRPr="00866CF4">
        <w:rPr>
          <w:rFonts w:ascii="Times New Roman" w:hAnsi="Times New Roman"/>
          <w:sz w:val="24"/>
          <w:szCs w:val="24"/>
        </w:rPr>
        <w:t>, w skład którego w</w:t>
      </w:r>
      <w:r>
        <w:rPr>
          <w:rFonts w:ascii="Times New Roman" w:hAnsi="Times New Roman"/>
          <w:sz w:val="24"/>
          <w:szCs w:val="24"/>
        </w:rPr>
        <w:t>ejd</w:t>
      </w:r>
      <w:r w:rsidRPr="00866CF4">
        <w:rPr>
          <w:rFonts w:ascii="Times New Roman" w:hAnsi="Times New Roman"/>
          <w:sz w:val="24"/>
          <w:szCs w:val="24"/>
        </w:rPr>
        <w:t xml:space="preserve">ą </w:t>
      </w:r>
      <w:r>
        <w:rPr>
          <w:rFonts w:ascii="Times New Roman" w:hAnsi="Times New Roman"/>
          <w:sz w:val="24"/>
          <w:szCs w:val="24"/>
        </w:rPr>
        <w:t xml:space="preserve">nauczyciele przedmiotów artystycznych Liceum </w:t>
      </w:r>
      <w:r w:rsidR="00AD7035">
        <w:rPr>
          <w:rFonts w:ascii="Times New Roman" w:hAnsi="Times New Roman"/>
          <w:sz w:val="24"/>
          <w:szCs w:val="24"/>
        </w:rPr>
        <w:t>Sztuk Plastycznych</w:t>
      </w:r>
      <w:r w:rsidRPr="00866CF4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Dla autorów najlepszych prac p</w:t>
      </w:r>
      <w:r w:rsidRPr="00866CF4">
        <w:rPr>
          <w:rFonts w:ascii="Times New Roman" w:hAnsi="Times New Roman"/>
          <w:sz w:val="24"/>
          <w:szCs w:val="24"/>
        </w:rPr>
        <w:t>rzewidziane są nagrody rzeczowe</w:t>
      </w:r>
      <w:r>
        <w:rPr>
          <w:rFonts w:ascii="Times New Roman" w:hAnsi="Times New Roman"/>
          <w:sz w:val="24"/>
          <w:szCs w:val="24"/>
        </w:rPr>
        <w:t>.</w:t>
      </w:r>
    </w:p>
    <w:p w14:paraId="24D81C1D" w14:textId="77777777" w:rsidR="00EB6579" w:rsidRDefault="00EB6579" w:rsidP="00EB6579">
      <w:pPr>
        <w:spacing w:after="0"/>
        <w:ind w:left="-284" w:right="-425"/>
        <w:jc w:val="both"/>
        <w:rPr>
          <w:rFonts w:ascii="Times New Roman" w:hAnsi="Times New Roman"/>
          <w:b/>
          <w:sz w:val="24"/>
          <w:szCs w:val="24"/>
        </w:rPr>
      </w:pPr>
    </w:p>
    <w:p w14:paraId="11BB5A7B" w14:textId="77777777" w:rsidR="00EB6579" w:rsidRDefault="00EB6579" w:rsidP="00EB6579">
      <w:pPr>
        <w:spacing w:after="0"/>
        <w:ind w:left="-284" w:right="-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Pr="008642A1">
        <w:rPr>
          <w:rFonts w:ascii="Times New Roman" w:hAnsi="Times New Roman"/>
          <w:b/>
          <w:sz w:val="24"/>
          <w:szCs w:val="24"/>
        </w:rPr>
        <w:t>V.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94830">
        <w:rPr>
          <w:rFonts w:ascii="Times New Roman" w:hAnsi="Times New Roman"/>
          <w:b/>
          <w:sz w:val="24"/>
          <w:szCs w:val="24"/>
        </w:rPr>
        <w:t>KONTAKT</w:t>
      </w:r>
    </w:p>
    <w:p w14:paraId="79F103EE" w14:textId="43F0B9FE" w:rsidR="00EB6579" w:rsidRPr="00FD7A75" w:rsidRDefault="00EB6579" w:rsidP="00EB6579">
      <w:pPr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694830">
        <w:rPr>
          <w:rFonts w:ascii="Times New Roman" w:hAnsi="Times New Roman"/>
          <w:sz w:val="24"/>
          <w:szCs w:val="24"/>
        </w:rPr>
        <w:t xml:space="preserve">Liceum </w:t>
      </w:r>
      <w:r w:rsidR="00AD7035">
        <w:rPr>
          <w:rFonts w:ascii="Times New Roman" w:hAnsi="Times New Roman"/>
          <w:sz w:val="24"/>
          <w:szCs w:val="24"/>
        </w:rPr>
        <w:t xml:space="preserve">Sztuk </w:t>
      </w:r>
      <w:r w:rsidRPr="00694830">
        <w:rPr>
          <w:rFonts w:ascii="Times New Roman" w:hAnsi="Times New Roman"/>
          <w:sz w:val="24"/>
          <w:szCs w:val="24"/>
        </w:rPr>
        <w:t>Plastyczn</w:t>
      </w:r>
      <w:r w:rsidR="00AD7035">
        <w:rPr>
          <w:rFonts w:ascii="Times New Roman" w:hAnsi="Times New Roman"/>
          <w:sz w:val="24"/>
          <w:szCs w:val="24"/>
        </w:rPr>
        <w:t>ych</w:t>
      </w:r>
      <w:r>
        <w:rPr>
          <w:rFonts w:ascii="Times New Roman" w:hAnsi="Times New Roman"/>
          <w:sz w:val="24"/>
          <w:szCs w:val="24"/>
        </w:rPr>
        <w:t xml:space="preserve"> w Zespole Szkół Ekonomicznych -</w:t>
      </w:r>
      <w:r w:rsidRPr="00694830">
        <w:rPr>
          <w:rFonts w:ascii="Times New Roman" w:hAnsi="Times New Roman"/>
          <w:sz w:val="24"/>
          <w:szCs w:val="24"/>
        </w:rPr>
        <w:t xml:space="preserve"> telefon do sekretariatu szkoły 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FD7A75">
        <w:rPr>
          <w:rFonts w:ascii="Times New Roman" w:hAnsi="Times New Roman"/>
          <w:b/>
          <w:sz w:val="24"/>
          <w:szCs w:val="24"/>
          <w:u w:val="single"/>
        </w:rPr>
        <w:t>25 758 47 08</w:t>
      </w:r>
      <w:r w:rsidR="00D95226" w:rsidRPr="00FD7A75">
        <w:rPr>
          <w:rFonts w:ascii="Times New Roman" w:hAnsi="Times New Roman"/>
          <w:b/>
          <w:sz w:val="24"/>
          <w:szCs w:val="24"/>
          <w:u w:val="single"/>
        </w:rPr>
        <w:t>.</w:t>
      </w:r>
    </w:p>
    <w:p w14:paraId="2E30C8EF" w14:textId="77777777" w:rsidR="00EB6579" w:rsidRDefault="00EB6579" w:rsidP="00EB6579">
      <w:pPr>
        <w:spacing w:after="0"/>
        <w:ind w:right="-425"/>
        <w:jc w:val="both"/>
        <w:rPr>
          <w:rFonts w:ascii="Times New Roman" w:hAnsi="Times New Roman"/>
          <w:sz w:val="24"/>
          <w:szCs w:val="24"/>
        </w:rPr>
      </w:pPr>
    </w:p>
    <w:p w14:paraId="20993BE3" w14:textId="77777777" w:rsidR="00EB6579" w:rsidRDefault="00EB6579" w:rsidP="00EB6579">
      <w:pPr>
        <w:spacing w:after="0"/>
        <w:ind w:right="-425"/>
        <w:jc w:val="both"/>
        <w:rPr>
          <w:rFonts w:ascii="Times New Roman" w:hAnsi="Times New Roman"/>
          <w:sz w:val="24"/>
          <w:szCs w:val="24"/>
        </w:rPr>
      </w:pPr>
    </w:p>
    <w:p w14:paraId="319B3CBF" w14:textId="77777777" w:rsidR="00EB6579" w:rsidRDefault="00EB6579" w:rsidP="00EB6579">
      <w:pPr>
        <w:spacing w:after="0"/>
        <w:ind w:right="-425"/>
        <w:jc w:val="both"/>
        <w:rPr>
          <w:rFonts w:ascii="Times New Roman" w:hAnsi="Times New Roman"/>
          <w:sz w:val="24"/>
          <w:szCs w:val="24"/>
        </w:rPr>
      </w:pPr>
    </w:p>
    <w:p w14:paraId="3E3FC518" w14:textId="77777777" w:rsidR="00C92F69" w:rsidRDefault="00C92F69"/>
    <w:sectPr w:rsidR="00C92F69" w:rsidSect="00AC7068">
      <w:pgSz w:w="11906" w:h="16838"/>
      <w:pgMar w:top="284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2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  <w:rPr>
        <w:rFonts w:ascii="Calibri" w:hAnsi="Calibri" w:cs="Calibri" w:hint="default"/>
        <w:i w:val="0"/>
        <w:sz w:val="22"/>
        <w:szCs w:val="22"/>
      </w:rPr>
    </w:lvl>
  </w:abstractNum>
  <w:abstractNum w:abstractNumId="1" w15:restartNumberingAfterBreak="0">
    <w:nsid w:val="00000002"/>
    <w:multiLevelType w:val="singleLevel"/>
    <w:tmpl w:val="00000002"/>
    <w:name w:val="WW8Num4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  <w:rPr>
        <w:rFonts w:ascii="Calibri" w:hAnsi="Calibri" w:cs="Calibri" w:hint="default"/>
        <w:sz w:val="22"/>
        <w:szCs w:val="22"/>
        <w:lang w:val="en-US"/>
      </w:rPr>
    </w:lvl>
  </w:abstractNum>
  <w:abstractNum w:abstractNumId="2" w15:restartNumberingAfterBreak="0">
    <w:nsid w:val="00000003"/>
    <w:multiLevelType w:val="singleLevel"/>
    <w:tmpl w:val="00000003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 w:cs="Calibri" w:hint="default"/>
        <w:b/>
        <w:i/>
        <w:sz w:val="22"/>
        <w:szCs w:val="22"/>
      </w:rPr>
    </w:lvl>
  </w:abstractNum>
  <w:abstractNum w:abstractNumId="3" w15:restartNumberingAfterBreak="0">
    <w:nsid w:val="273F5374"/>
    <w:multiLevelType w:val="hybridMultilevel"/>
    <w:tmpl w:val="95461B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9003F8"/>
    <w:multiLevelType w:val="hybridMultilevel"/>
    <w:tmpl w:val="160AEB28"/>
    <w:lvl w:ilvl="0" w:tplc="B68C94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0A7312"/>
    <w:multiLevelType w:val="hybridMultilevel"/>
    <w:tmpl w:val="B9323F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BC7F17"/>
    <w:multiLevelType w:val="hybridMultilevel"/>
    <w:tmpl w:val="B054FA50"/>
    <w:lvl w:ilvl="0" w:tplc="AB6A9F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AAA20CF"/>
    <w:multiLevelType w:val="hybridMultilevel"/>
    <w:tmpl w:val="DD1890CC"/>
    <w:lvl w:ilvl="0" w:tplc="0415000F">
      <w:start w:val="1"/>
      <w:numFmt w:val="decimal"/>
      <w:lvlText w:val="%1."/>
      <w:lvlJc w:val="left"/>
      <w:pPr>
        <w:ind w:left="436" w:hanging="360"/>
      </w:p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num w:numId="1" w16cid:durableId="715131201">
    <w:abstractNumId w:val="0"/>
  </w:num>
  <w:num w:numId="2" w16cid:durableId="911819243">
    <w:abstractNumId w:val="1"/>
  </w:num>
  <w:num w:numId="3" w16cid:durableId="125784992">
    <w:abstractNumId w:val="2"/>
  </w:num>
  <w:num w:numId="4" w16cid:durableId="733044565">
    <w:abstractNumId w:val="3"/>
  </w:num>
  <w:num w:numId="5" w16cid:durableId="1215040436">
    <w:abstractNumId w:val="7"/>
  </w:num>
  <w:num w:numId="6" w16cid:durableId="903956624">
    <w:abstractNumId w:val="5"/>
  </w:num>
  <w:num w:numId="7" w16cid:durableId="288166708">
    <w:abstractNumId w:val="4"/>
  </w:num>
  <w:num w:numId="8" w16cid:durableId="40438158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6579"/>
    <w:rsid w:val="0001511E"/>
    <w:rsid w:val="00050AE4"/>
    <w:rsid w:val="0006369D"/>
    <w:rsid w:val="0007799B"/>
    <w:rsid w:val="000F5D51"/>
    <w:rsid w:val="00115098"/>
    <w:rsid w:val="0014576C"/>
    <w:rsid w:val="002142CD"/>
    <w:rsid w:val="002336BA"/>
    <w:rsid w:val="002424F9"/>
    <w:rsid w:val="002550F5"/>
    <w:rsid w:val="002C0396"/>
    <w:rsid w:val="00330010"/>
    <w:rsid w:val="00330807"/>
    <w:rsid w:val="003C3851"/>
    <w:rsid w:val="003D5C6D"/>
    <w:rsid w:val="003F4A57"/>
    <w:rsid w:val="004327C4"/>
    <w:rsid w:val="004B0406"/>
    <w:rsid w:val="0057658F"/>
    <w:rsid w:val="005A191F"/>
    <w:rsid w:val="00663008"/>
    <w:rsid w:val="006C00E3"/>
    <w:rsid w:val="006E4448"/>
    <w:rsid w:val="00781712"/>
    <w:rsid w:val="00787FB8"/>
    <w:rsid w:val="007C61CB"/>
    <w:rsid w:val="00814324"/>
    <w:rsid w:val="008E4AF8"/>
    <w:rsid w:val="008F6191"/>
    <w:rsid w:val="00907694"/>
    <w:rsid w:val="00907D0E"/>
    <w:rsid w:val="0092519C"/>
    <w:rsid w:val="0094374C"/>
    <w:rsid w:val="009D5448"/>
    <w:rsid w:val="00A320F9"/>
    <w:rsid w:val="00A4043F"/>
    <w:rsid w:val="00AD7035"/>
    <w:rsid w:val="00B2520E"/>
    <w:rsid w:val="00B2548B"/>
    <w:rsid w:val="00B27A05"/>
    <w:rsid w:val="00B619AF"/>
    <w:rsid w:val="00BA3286"/>
    <w:rsid w:val="00BE503D"/>
    <w:rsid w:val="00C21A93"/>
    <w:rsid w:val="00C92F69"/>
    <w:rsid w:val="00CB1D12"/>
    <w:rsid w:val="00CB5F0A"/>
    <w:rsid w:val="00CE0837"/>
    <w:rsid w:val="00D22423"/>
    <w:rsid w:val="00D82E36"/>
    <w:rsid w:val="00D95226"/>
    <w:rsid w:val="00DC5560"/>
    <w:rsid w:val="00DE0D0C"/>
    <w:rsid w:val="00E42A1C"/>
    <w:rsid w:val="00E670EA"/>
    <w:rsid w:val="00E75E04"/>
    <w:rsid w:val="00EA5693"/>
    <w:rsid w:val="00EB6579"/>
    <w:rsid w:val="00ED1519"/>
    <w:rsid w:val="00F0247E"/>
    <w:rsid w:val="00FB4423"/>
    <w:rsid w:val="00FD7A75"/>
    <w:rsid w:val="00FE1E85"/>
    <w:rsid w:val="00FE6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A1D84C0"/>
  <w15:docId w15:val="{CABE9F25-EB96-43A9-97F3-B3289FF0B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B6579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qFormat/>
    <w:rsid w:val="00EB6579"/>
    <w:pPr>
      <w:ind w:left="720"/>
      <w:contextualSpacing/>
    </w:pPr>
  </w:style>
  <w:style w:type="character" w:customStyle="1" w:styleId="Znakiprzypiswdolnych">
    <w:name w:val="Znaki przypisów dolnych"/>
    <w:rsid w:val="00EB6579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B65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B6579"/>
    <w:rPr>
      <w:rFonts w:ascii="Tahoma" w:eastAsia="Calibri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F0247E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0247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61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10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09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45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612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gwm.mazowsze.pl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lsp@zsemm.edu.pl" TargetMode="Externa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150F17-904E-455C-BFCD-C4D2E97497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1873</TotalTime>
  <Pages>1</Pages>
  <Words>644</Words>
  <Characters>3868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</dc:creator>
  <cp:lastModifiedBy>Toshiba</cp:lastModifiedBy>
  <cp:revision>24</cp:revision>
  <dcterms:created xsi:type="dcterms:W3CDTF">2022-09-12T05:09:00Z</dcterms:created>
  <dcterms:modified xsi:type="dcterms:W3CDTF">2022-09-20T13:04:00Z</dcterms:modified>
</cp:coreProperties>
</file>